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206.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header168.xml" ContentType="application/vnd.openxmlformats-officedocument.wordprocessingml.header+xml"/>
  <Override PartName="/word/header220.xml" ContentType="application/vnd.openxmlformats-officedocument.wordprocessingml.header+xml"/>
  <Override PartName="/word/header146.xml" ContentType="application/vnd.openxmlformats-officedocument.wordprocessingml.header+xml"/>
  <Override PartName="/word/header157.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header21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header198.xml" ContentType="application/vnd.openxmlformats-officedocument.wordprocessingml.header+xml"/>
  <Override PartName="/word/header203.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58.xml" ContentType="application/vnd.openxmlformats-officedocument.wordprocessingml.header+xml"/>
  <Override PartName="/word/header187.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194.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Override PartName="/word/header215.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09.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16.xml" ContentType="application/vnd.openxmlformats-officedocument.wordprocessingml.head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header20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1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header149.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213.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B6F" w:rsidRDefault="00910B6F" w:rsidP="00910B6F">
      <w:pPr>
        <w:rPr>
          <w:b/>
          <w:sz w:val="32"/>
          <w:szCs w:val="32"/>
        </w:rPr>
      </w:pPr>
      <w:r>
        <w:rPr>
          <w:b/>
          <w:noProof/>
          <w:sz w:val="72"/>
          <w:szCs w:val="72"/>
        </w:rPr>
        <w:drawing>
          <wp:anchor distT="0" distB="0" distL="114300" distR="114300" simplePos="0" relativeHeight="251659264" behindDoc="0" locked="0" layoutInCell="1" allowOverlap="0">
            <wp:simplePos x="0" y="0"/>
            <wp:positionH relativeFrom="column">
              <wp:posOffset>495935</wp:posOffset>
            </wp:positionH>
            <wp:positionV relativeFrom="paragraph">
              <wp:posOffset>-180340</wp:posOffset>
            </wp:positionV>
            <wp:extent cx="4738370" cy="1392555"/>
            <wp:effectExtent l="19050" t="0" r="5080" b="0"/>
            <wp:wrapNone/>
            <wp:docPr id="306" name="Picture 5" descr="cuahsi_lo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hsi_logo_4"/>
                    <pic:cNvPicPr>
                      <a:picLocks noChangeAspect="1" noChangeArrowheads="1"/>
                    </pic:cNvPicPr>
                  </pic:nvPicPr>
                  <pic:blipFill>
                    <a:blip r:embed="rId8" cstate="print"/>
                    <a:srcRect/>
                    <a:stretch>
                      <a:fillRect/>
                    </a:stretch>
                  </pic:blipFill>
                  <pic:spPr bwMode="auto">
                    <a:xfrm>
                      <a:off x="0" y="0"/>
                      <a:ext cx="4738370" cy="1392555"/>
                    </a:xfrm>
                    <a:prstGeom prst="rect">
                      <a:avLst/>
                    </a:prstGeom>
                    <a:noFill/>
                    <a:ln w="9525">
                      <a:noFill/>
                      <a:miter lim="800000"/>
                      <a:headEnd/>
                      <a:tailEnd/>
                    </a:ln>
                  </pic:spPr>
                </pic:pic>
              </a:graphicData>
            </a:graphic>
          </wp:anchor>
        </w:drawing>
      </w:r>
    </w:p>
    <w:p w:rsidR="00910B6F" w:rsidRDefault="00910B6F" w:rsidP="00910B6F">
      <w:pPr>
        <w:jc w:val="center"/>
        <w:rPr>
          <w:b/>
          <w:sz w:val="32"/>
          <w:szCs w:val="32"/>
        </w:rPr>
      </w:pPr>
    </w:p>
    <w:p w:rsidR="00910B6F" w:rsidRDefault="00910B6F" w:rsidP="00910B6F">
      <w:pPr>
        <w:jc w:val="center"/>
        <w:rPr>
          <w:b/>
          <w:sz w:val="72"/>
          <w:szCs w:val="72"/>
        </w:rPr>
      </w:pPr>
    </w:p>
    <w:p w:rsidR="00910B6F" w:rsidRPr="00C644CC" w:rsidRDefault="00910B6F" w:rsidP="00910B6F">
      <w:pPr>
        <w:pStyle w:val="Title"/>
        <w:rPr>
          <w:sz w:val="96"/>
        </w:rPr>
      </w:pPr>
      <w:r w:rsidRPr="00C644CC">
        <w:rPr>
          <w:sz w:val="96"/>
        </w:rPr>
        <w:t>CUAHSI WaterML 1.1</w:t>
      </w:r>
    </w:p>
    <w:p w:rsidR="00910B6F" w:rsidRPr="00C644CC" w:rsidRDefault="00910B6F" w:rsidP="00910B6F">
      <w:pPr>
        <w:jc w:val="center"/>
        <w:rPr>
          <w:sz w:val="28"/>
          <w:lang w:eastAsia="zh-CN"/>
        </w:rPr>
      </w:pPr>
      <w:r w:rsidRPr="00C644CC">
        <w:rPr>
          <w:sz w:val="28"/>
          <w:lang w:eastAsia="zh-CN"/>
        </w:rPr>
        <w:t>Draft Specification</w:t>
      </w: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r>
        <w:rPr>
          <w:b/>
        </w:rPr>
        <w:t>Part 3: WaterML 1.1 Schema Description</w:t>
      </w: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910B6F" w:rsidP="00910B6F">
      <w:pPr>
        <w:jc w:val="center"/>
        <w:rPr>
          <w:b/>
        </w:rPr>
      </w:pPr>
    </w:p>
    <w:p w:rsidR="00910B6F" w:rsidRDefault="007A02D4" w:rsidP="00910B6F">
      <w:pPr>
        <w:pStyle w:val="Subtitle"/>
        <w:rPr>
          <w:sz w:val="28"/>
          <w:szCs w:val="28"/>
        </w:rPr>
      </w:pPr>
      <w:fldSimple w:instr=" DATE \@ &quot;MMMM d, yyyy&quot; ">
        <w:r w:rsidR="00211C59">
          <w:rPr>
            <w:noProof/>
          </w:rPr>
          <w:t>June 11, 2009</w:t>
        </w:r>
      </w:fldSimple>
    </w:p>
    <w:p w:rsidR="00910B6F" w:rsidRDefault="00910B6F" w:rsidP="00910B6F">
      <w:pPr>
        <w:pStyle w:val="Subtitle"/>
        <w:rPr>
          <w:sz w:val="28"/>
          <w:szCs w:val="28"/>
        </w:rPr>
      </w:pPr>
    </w:p>
    <w:p w:rsidR="00910B6F" w:rsidRDefault="00910B6F" w:rsidP="00910B6F">
      <w:pPr>
        <w:pStyle w:val="Subtitle"/>
      </w:pPr>
      <w:r>
        <w:t>by:</w:t>
      </w:r>
    </w:p>
    <w:p w:rsidR="00910B6F" w:rsidRDefault="00910B6F" w:rsidP="00910B6F">
      <w:pPr>
        <w:pStyle w:val="Subtitle"/>
      </w:pPr>
    </w:p>
    <w:p w:rsidR="00910B6F" w:rsidRPr="00F81226" w:rsidRDefault="00910B6F" w:rsidP="00910B6F">
      <w:pPr>
        <w:pStyle w:val="Subtitle"/>
        <w:rPr>
          <w:lang w:val="it-IT"/>
        </w:rPr>
      </w:pPr>
      <w:r w:rsidRPr="00F81226">
        <w:rPr>
          <w:lang w:val="it-IT"/>
        </w:rPr>
        <w:t>David Valentine</w:t>
      </w:r>
    </w:p>
    <w:p w:rsidR="00910B6F" w:rsidRDefault="00910B6F" w:rsidP="00910B6F">
      <w:pPr>
        <w:pStyle w:val="Subtitle"/>
        <w:rPr>
          <w:lang w:val="it-IT"/>
        </w:rPr>
      </w:pPr>
      <w:r>
        <w:rPr>
          <w:lang w:val="it-IT"/>
        </w:rPr>
        <w:t>Ilya Zaslavsky</w:t>
      </w:r>
    </w:p>
    <w:p w:rsidR="00910B6F" w:rsidRDefault="00910B6F" w:rsidP="00910B6F">
      <w:pPr>
        <w:pStyle w:val="Subtitle"/>
        <w:rPr>
          <w:lang w:val="it-IT"/>
        </w:rPr>
      </w:pPr>
      <w:r>
        <w:rPr>
          <w:lang w:val="it-IT"/>
        </w:rPr>
        <w:t>San Diego Supercomputer Center</w:t>
      </w:r>
    </w:p>
    <w:p w:rsidR="00910B6F" w:rsidRDefault="00910B6F" w:rsidP="00910B6F">
      <w:pPr>
        <w:pStyle w:val="Subtitle"/>
        <w:rPr>
          <w:lang w:val="it-IT"/>
        </w:rPr>
      </w:pPr>
      <w:r w:rsidRPr="00F81226">
        <w:rPr>
          <w:lang w:val="it-IT"/>
        </w:rPr>
        <w:t>Univers</w:t>
      </w:r>
      <w:r>
        <w:rPr>
          <w:lang w:val="it-IT"/>
        </w:rPr>
        <w:t>ity of California at San Diego</w:t>
      </w:r>
    </w:p>
    <w:p w:rsidR="00910B6F" w:rsidRPr="00F81226" w:rsidRDefault="00910B6F" w:rsidP="00910B6F">
      <w:pPr>
        <w:pStyle w:val="Subtitle"/>
        <w:rPr>
          <w:lang w:val="it-IT"/>
        </w:rPr>
      </w:pPr>
      <w:r w:rsidRPr="00F81226">
        <w:rPr>
          <w:lang w:val="it-IT"/>
        </w:rPr>
        <w:t>San Diego, California, USA</w:t>
      </w:r>
    </w:p>
    <w:p w:rsidR="00910B6F" w:rsidRDefault="00910B6F" w:rsidP="00910B6F">
      <w:pPr>
        <w:pStyle w:val="Subtitle"/>
      </w:pPr>
    </w:p>
    <w:p w:rsidR="00910B6F" w:rsidRDefault="00910B6F" w:rsidP="00910B6F">
      <w:pPr>
        <w:pStyle w:val="Subtitle"/>
      </w:pPr>
    </w:p>
    <w:p w:rsidR="00910B6F" w:rsidRPr="004513FE" w:rsidRDefault="00910B6F" w:rsidP="00910B6F">
      <w:pPr>
        <w:pStyle w:val="Subtitle"/>
      </w:pPr>
    </w:p>
    <w:p w:rsidR="00910B6F" w:rsidRPr="009169E6" w:rsidRDefault="00910B6F" w:rsidP="00910B6F">
      <w:pPr>
        <w:jc w:val="center"/>
        <w:sectPr w:rsidR="00910B6F" w:rsidRPr="009169E6" w:rsidSect="004147EE">
          <w:footerReference w:type="even" r:id="rId9"/>
          <w:footerReference w:type="default" r:id="rId10"/>
          <w:pgSz w:w="12240" w:h="15840"/>
          <w:pgMar w:top="1440" w:right="1440" w:bottom="1440" w:left="1440" w:header="720" w:footer="720" w:gutter="0"/>
          <w:pgNumType w:fmt="lowerRoman"/>
          <w:cols w:space="720"/>
          <w:titlePg/>
          <w:docGrid w:linePitch="360"/>
        </w:sectPr>
      </w:pPr>
    </w:p>
    <w:p w:rsidR="00910B6F" w:rsidRDefault="00910B6F" w:rsidP="00910B6F">
      <w:pPr>
        <w:pStyle w:val="MetaHeading"/>
      </w:pPr>
      <w:bookmarkStart w:id="0" w:name="_Toc176423738"/>
    </w:p>
    <w:p w:rsidR="00910B6F" w:rsidRPr="004A7439" w:rsidRDefault="00910B6F" w:rsidP="00910B6F">
      <w:pPr>
        <w:pStyle w:val="MetaHeading"/>
      </w:pPr>
      <w:r w:rsidRPr="004A7439">
        <w:t>Distribution</w:t>
      </w:r>
      <w:bookmarkEnd w:id="0"/>
    </w:p>
    <w:p w:rsidR="00910B6F" w:rsidRPr="0032566D" w:rsidRDefault="00910B6F" w:rsidP="00910B6F">
      <w:r w:rsidRPr="0032566D">
        <w:t>Copyright © 200</w:t>
      </w:r>
      <w:r>
        <w:t>9,</w:t>
      </w:r>
      <w:r w:rsidRPr="0032566D">
        <w:t xml:space="preserve"> </w:t>
      </w:r>
      <w:r>
        <w:t>Consortium of Universities for the Advancement of Hydrologic Science, Inc.</w:t>
      </w:r>
    </w:p>
    <w:p w:rsidR="00910B6F" w:rsidRDefault="00910B6F" w:rsidP="00910B6F">
      <w:r>
        <w:t>All rights reserved.</w:t>
      </w:r>
    </w:p>
    <w:p w:rsidR="00910B6F" w:rsidRPr="00445C9C" w:rsidRDefault="00910B6F" w:rsidP="00910B6F">
      <w:pPr>
        <w:pStyle w:val="MetaHeading"/>
      </w:pPr>
      <w:bookmarkStart w:id="1" w:name="_Toc176423739"/>
      <w:r>
        <w:t>Funding and acknowledgements</w:t>
      </w:r>
    </w:p>
    <w:p w:rsidR="00910B6F" w:rsidRDefault="00910B6F" w:rsidP="00910B6F">
      <w:r>
        <w:t>Funding for this document was provided by the Consortium of Universities for the Advancement of Hydrologic Science, Inc. (CUAHSI) under NSF Grant No. EAR-0413265.  In addition, much input and feedback has been received from the CUAHSI Hydrologic Information System development team.  Their contribution is acknowledged here.</w:t>
      </w:r>
    </w:p>
    <w:p w:rsidR="00910B6F" w:rsidRDefault="00910B6F" w:rsidP="00910B6F"/>
    <w:p w:rsidR="00910B6F" w:rsidRPr="001343D3" w:rsidRDefault="00910B6F" w:rsidP="00910B6F">
      <w:r>
        <w:t xml:space="preserve">We would also like to thank partner agency personnel from USGS (Water Resource Division), EPA (the STORET team), and NCDC, as well as data managers and personnel of hydrologic observatory testbeds for cooperation, discussions and insightful feedback. We are especially grateful to the USGS and NCDC teams, and other partners who implemented WaterML-compliant web services over their repositories. </w:t>
      </w:r>
    </w:p>
    <w:bookmarkEnd w:id="1"/>
    <w:p w:rsidR="00910B6F" w:rsidRPr="00445C9C" w:rsidRDefault="00910B6F" w:rsidP="00910B6F">
      <w:pPr>
        <w:pStyle w:val="MetaHeading"/>
      </w:pPr>
      <w:r>
        <w:t>Scope</w:t>
      </w:r>
    </w:p>
    <w:p w:rsidR="00910B6F" w:rsidRDefault="00910B6F" w:rsidP="00910B6F">
      <w:r>
        <w:t xml:space="preserve">Water Markup Language (WaterML) specification defines an information exchange schema, which has been used in water data services within the Hydrologic Information System (HIS) project supported by the U.S. National Science Foundation, and has been adopted by several federal agencies as a format for serving hydrologic data. </w:t>
      </w:r>
      <w:r w:rsidRPr="00A541D1">
        <w:t xml:space="preserve">The goal of the first version of WaterML was to encode the semantics of hydrologic observation discovery and retrieval and implement water data services in a way that is </w:t>
      </w:r>
      <w:r>
        <w:t xml:space="preserve">both </w:t>
      </w:r>
      <w:r w:rsidRPr="00A541D1">
        <w:t xml:space="preserve">generic </w:t>
      </w:r>
      <w:r>
        <w:t xml:space="preserve">and unambiguous </w:t>
      </w:r>
      <w:r w:rsidRPr="00A541D1">
        <w:t xml:space="preserve">across different data providers, </w:t>
      </w:r>
      <w:r>
        <w:t xml:space="preserve">thus </w:t>
      </w:r>
      <w:r w:rsidRPr="00A541D1">
        <w:t xml:space="preserve">creating the least barriers for adoption by the hydrologic research community. Now in version 1.1, WaterML </w:t>
      </w:r>
      <w:r>
        <w:t>is evolving</w:t>
      </w:r>
      <w:r w:rsidRPr="00A541D1">
        <w:t xml:space="preserve"> to reflect the deployment experience at hydrologic </w:t>
      </w:r>
      <w:r>
        <w:t xml:space="preserve">observatory </w:t>
      </w:r>
      <w:r w:rsidRPr="00A541D1">
        <w:t>testbeds</w:t>
      </w:r>
      <w:r>
        <w:t xml:space="preserve"> around the U.S.</w:t>
      </w:r>
      <w:r w:rsidRPr="00A541D1">
        <w:t>, and</w:t>
      </w:r>
      <w:r>
        <w:t xml:space="preserve"> U.S.</w:t>
      </w:r>
      <w:r w:rsidRPr="00A541D1">
        <w:t xml:space="preserve"> federal and state agency practices of serving observational data on the web. Data sources that can be queried via WaterML-compliant water data services include </w:t>
      </w:r>
      <w:r>
        <w:t xml:space="preserve">many </w:t>
      </w:r>
      <w:r w:rsidRPr="00A541D1">
        <w:t xml:space="preserve">national and international repositories </w:t>
      </w:r>
      <w:r>
        <w:t xml:space="preserve">of water data, and a </w:t>
      </w:r>
      <w:r w:rsidRPr="00A541D1">
        <w:t xml:space="preserve">growing number of academic observation networks registered by researchers associated with </w:t>
      </w:r>
      <w:r>
        <w:t>the hydrologic observatories</w:t>
      </w:r>
      <w:r w:rsidRPr="00A541D1">
        <w:t xml:space="preserve">. </w:t>
      </w:r>
    </w:p>
    <w:p w:rsidR="00910B6F" w:rsidRDefault="00910B6F" w:rsidP="00910B6F"/>
    <w:p w:rsidR="00910B6F" w:rsidRDefault="00910B6F" w:rsidP="00910B6F">
      <w:r>
        <w:t xml:space="preserve">WaterML 1.0 specification was published as an OGC discussion paper in 2007, and is available at the OGC web site. WaterML 1.1 is an updated version developed during 2008-2009, based on the feedback from HIS 1.0 deployment. </w:t>
      </w:r>
    </w:p>
    <w:p w:rsidR="00910B6F" w:rsidRDefault="00910B6F" w:rsidP="00910B6F"/>
    <w:p w:rsidR="00910B6F" w:rsidRDefault="00910B6F" w:rsidP="00910B6F">
      <w:r>
        <w:t xml:space="preserve">The WaterML 1.1 specification consists of three parts. The first part is a high-level description of WaterML scope, rationale, context and design drivers, main trade-offs in WaterML development, the evolution of WaterML, and the core WaterML constructs. </w:t>
      </w:r>
      <w:r>
        <w:lastRenderedPageBreak/>
        <w:t xml:space="preserve">This first part follows a paper by Valentine, Zaslavsky and Whiteaker “CUAHSI WaterML: Design Drivers and Evolution Towards OGC Standards” (2009), currently in review. The second part reviews changes in WaterML 1.1 compared to the previous published specification. The third part (this document) is a detailed technical description of WaterML 1.1 schema. </w:t>
      </w:r>
    </w:p>
    <w:p w:rsidR="00910B6F" w:rsidRPr="00445C9C" w:rsidRDefault="00910B6F" w:rsidP="00910B6F">
      <w:pPr>
        <w:pStyle w:val="MetaHeading"/>
      </w:pPr>
      <w:r>
        <w:t>Support and questions</w:t>
      </w:r>
    </w:p>
    <w:p w:rsidR="00910B6F" w:rsidRPr="002359B4" w:rsidRDefault="00910B6F" w:rsidP="00910B6F">
      <w:pPr>
        <w:sectPr w:rsidR="00910B6F" w:rsidRPr="002359B4" w:rsidSect="004147EE">
          <w:footerReference w:type="default" r:id="rId11"/>
          <w:pgSz w:w="12240" w:h="15840"/>
          <w:pgMar w:top="1440" w:right="1440" w:bottom="1440" w:left="1440" w:header="720" w:footer="720" w:gutter="0"/>
          <w:pgNumType w:fmt="lowerRoman"/>
          <w:cols w:space="720"/>
          <w:docGrid w:linePitch="360"/>
        </w:sectPr>
      </w:pPr>
      <w:r>
        <w:t>Contact Dr. David Va</w:t>
      </w:r>
      <w:r w:rsidR="00D538EE">
        <w:t>lentine, SDSC, valentin@sdsc.ed</w:t>
      </w:r>
      <w:r w:rsidR="004147EE">
        <w:t>u</w:t>
      </w:r>
    </w:p>
    <w:p w:rsidR="00910B6F" w:rsidRDefault="00910B6F" w:rsidP="00910B6F">
      <w:pPr>
        <w:sectPr w:rsidR="00910B6F" w:rsidSect="004147EE">
          <w:footerReference w:type="default" r:id="rId12"/>
          <w:pgSz w:w="12240" w:h="15840"/>
          <w:pgMar w:top="1440" w:right="1440" w:bottom="1440" w:left="1440" w:header="720" w:footer="720" w:gutter="0"/>
          <w:pgNumType w:fmt="lowerRoman"/>
          <w:cols w:space="720"/>
          <w:docGrid w:linePitch="360"/>
        </w:sectPr>
      </w:pPr>
    </w:p>
    <w:p w:rsidR="00910B6F" w:rsidRDefault="00910B6F" w:rsidP="00910B6F"/>
    <w:p w:rsidR="00910B6F" w:rsidRPr="00E46257" w:rsidRDefault="00910B6F" w:rsidP="00910B6F">
      <w:pPr>
        <w:pStyle w:val="Heading1"/>
      </w:pPr>
      <w:bookmarkStart w:id="2" w:name="_Toc231987856"/>
      <w:r>
        <w:t>Introduction</w:t>
      </w:r>
      <w:bookmarkEnd w:id="2"/>
    </w:p>
    <w:p w:rsidR="00910B6F" w:rsidRDefault="00910B6F" w:rsidP="00910B6F"/>
    <w:p w:rsidR="00302BEB" w:rsidRDefault="00910B6F" w:rsidP="00910B6F">
      <w:r>
        <w:t>This schema documentation is exported from the published WaterML 1.1 schema using a DocFlex/XML XSDDoc</w:t>
      </w:r>
      <w:r w:rsidR="00320111">
        <w:t xml:space="preserve">. An online HTML version of the WaterML 1.1 documentation is found at: </w:t>
      </w:r>
      <w:hyperlink r:id="rId13" w:history="1">
        <w:r w:rsidR="00320111">
          <w:rPr>
            <w:rStyle w:val="Hyperlink"/>
          </w:rPr>
          <w:t>http://water.sdsc.edu/doc/waterMldoc/v11/default.html</w:t>
        </w:r>
      </w:hyperlink>
      <w:r w:rsidR="00320111">
        <w:t>.</w:t>
      </w:r>
    </w:p>
    <w:p w:rsidR="00320111" w:rsidRDefault="00320111" w:rsidP="00910B6F"/>
    <w:p w:rsidR="00320111" w:rsidRDefault="00320111" w:rsidP="00910B6F">
      <w:r>
        <w:t>The starting point for using the WaterML schema is to examine the three response elements, and their complexType definitions:</w:t>
      </w:r>
    </w:p>
    <w:p w:rsidR="00320111" w:rsidRDefault="00320111" w:rsidP="00910B6F"/>
    <w:tbl>
      <w:tblPr>
        <w:tblStyle w:val="TableGrid"/>
        <w:tblW w:w="0" w:type="auto"/>
        <w:tblLook w:val="04A0"/>
      </w:tblPr>
      <w:tblGrid>
        <w:gridCol w:w="3475"/>
        <w:gridCol w:w="3475"/>
        <w:gridCol w:w="3476"/>
      </w:tblGrid>
      <w:tr w:rsidR="00320111" w:rsidTr="00320111">
        <w:tc>
          <w:tcPr>
            <w:tcW w:w="3475" w:type="dxa"/>
          </w:tcPr>
          <w:p w:rsidR="00320111" w:rsidRDefault="00320111" w:rsidP="00910B6F"/>
        </w:tc>
        <w:tc>
          <w:tcPr>
            <w:tcW w:w="3475" w:type="dxa"/>
          </w:tcPr>
          <w:p w:rsidR="00320111" w:rsidRDefault="00320111" w:rsidP="00910B6F">
            <w:r>
              <w:t>Element</w:t>
            </w:r>
          </w:p>
        </w:tc>
        <w:tc>
          <w:tcPr>
            <w:tcW w:w="3476" w:type="dxa"/>
          </w:tcPr>
          <w:p w:rsidR="00320111" w:rsidRDefault="00320111" w:rsidP="00910B6F">
            <w:r>
              <w:t>ComplexType</w:t>
            </w:r>
          </w:p>
        </w:tc>
      </w:tr>
      <w:tr w:rsidR="00320111" w:rsidTr="00320111">
        <w:tc>
          <w:tcPr>
            <w:tcW w:w="3475" w:type="dxa"/>
          </w:tcPr>
          <w:p w:rsidR="00320111" w:rsidRDefault="00320111" w:rsidP="00910B6F">
            <w:r>
              <w:t>Site</w:t>
            </w:r>
          </w:p>
        </w:tc>
        <w:tc>
          <w:tcPr>
            <w:tcW w:w="3475" w:type="dxa"/>
          </w:tcPr>
          <w:p w:rsidR="00320111" w:rsidRDefault="00320111" w:rsidP="00910B6F">
            <w:r>
              <w:t>siteResponse</w:t>
            </w:r>
          </w:p>
        </w:tc>
        <w:tc>
          <w:tcPr>
            <w:tcW w:w="3476" w:type="dxa"/>
          </w:tcPr>
          <w:p w:rsidR="00320111" w:rsidRDefault="00320111" w:rsidP="00910B6F">
            <w:r>
              <w:t>SiteResponseType</w:t>
            </w:r>
          </w:p>
        </w:tc>
      </w:tr>
      <w:tr w:rsidR="00320111" w:rsidTr="00320111">
        <w:tc>
          <w:tcPr>
            <w:tcW w:w="3475" w:type="dxa"/>
          </w:tcPr>
          <w:p w:rsidR="00320111" w:rsidRDefault="00320111" w:rsidP="00910B6F">
            <w:r>
              <w:t>Variable</w:t>
            </w:r>
          </w:p>
        </w:tc>
        <w:tc>
          <w:tcPr>
            <w:tcW w:w="3475" w:type="dxa"/>
          </w:tcPr>
          <w:p w:rsidR="00320111" w:rsidRDefault="00320111" w:rsidP="00910B6F">
            <w:r>
              <w:t>variablesResponse</w:t>
            </w:r>
          </w:p>
        </w:tc>
        <w:tc>
          <w:tcPr>
            <w:tcW w:w="3476" w:type="dxa"/>
          </w:tcPr>
          <w:p w:rsidR="00320111" w:rsidRDefault="00320111" w:rsidP="00910B6F">
            <w:r>
              <w:t>VariablesResponseType</w:t>
            </w:r>
          </w:p>
        </w:tc>
      </w:tr>
      <w:tr w:rsidR="00320111" w:rsidTr="00320111">
        <w:tc>
          <w:tcPr>
            <w:tcW w:w="3475" w:type="dxa"/>
          </w:tcPr>
          <w:p w:rsidR="00320111" w:rsidRDefault="00320111" w:rsidP="00910B6F">
            <w:r>
              <w:t>Time Series</w:t>
            </w:r>
          </w:p>
        </w:tc>
        <w:tc>
          <w:tcPr>
            <w:tcW w:w="3475" w:type="dxa"/>
          </w:tcPr>
          <w:p w:rsidR="00320111" w:rsidRDefault="00320111" w:rsidP="00910B6F">
            <w:r>
              <w:t>timeSeriesResponse</w:t>
            </w:r>
          </w:p>
        </w:tc>
        <w:tc>
          <w:tcPr>
            <w:tcW w:w="3476" w:type="dxa"/>
          </w:tcPr>
          <w:p w:rsidR="00320111" w:rsidRDefault="00320111" w:rsidP="00910B6F">
            <w:r>
              <w:t>TimeSeriesResponseType</w:t>
            </w:r>
          </w:p>
        </w:tc>
      </w:tr>
    </w:tbl>
    <w:p w:rsidR="00320111" w:rsidRDefault="00320111" w:rsidP="00910B6F"/>
    <w:p w:rsidR="00D538EE" w:rsidRDefault="00D538EE" w:rsidP="00910B6F">
      <w:pPr>
        <w:sectPr w:rsidR="00D538EE" w:rsidSect="004147EE">
          <w:footerReference w:type="default" r:id="rId14"/>
          <w:pgSz w:w="11908" w:h="16833" w:code="9"/>
          <w:pgMar w:top="1137" w:right="849" w:bottom="1137" w:left="849" w:header="720" w:footer="561" w:gutter="0"/>
          <w:pgNumType w:fmt="lowerRoman"/>
          <w:cols w:space="720"/>
          <w:noEndnote/>
        </w:sectPr>
      </w:pPr>
    </w:p>
    <w:p w:rsidR="00D538EE" w:rsidRDefault="00D538EE" w:rsidP="00910B6F"/>
    <w:p w:rsidR="00910B6F" w:rsidRDefault="00910B6F" w:rsidP="00910B6F"/>
    <w:p w:rsidR="00D538EE" w:rsidRDefault="00D538EE" w:rsidP="00910B6F"/>
    <w:p w:rsidR="00031562" w:rsidRDefault="007A02D4">
      <w:pPr>
        <w:pStyle w:val="OverviewHeading"/>
        <w:pBdr>
          <w:top w:val="single" w:sz="4" w:space="3" w:color="4477AA"/>
          <w:left w:val="single" w:sz="4" w:space="4" w:color="4477AA"/>
          <w:bottom w:val="single" w:sz="4" w:space="3" w:color="4477AA"/>
          <w:right w:val="single" w:sz="4" w:space="4" w:color="4477AA"/>
        </w:pBdr>
        <w:ind w:left="90" w:right="90"/>
      </w:pPr>
      <w:r w:rsidRPr="007A02D4">
        <w:fldChar w:fldCharType="begin"/>
      </w:r>
      <w:r w:rsidR="00031562">
        <w:instrText xml:space="preserve"> INCLUDETEXT  "WaterMLv1_1.rtf" \* MERGEFORMAT  \* MERGEFORMAT </w:instrText>
      </w:r>
      <w:r w:rsidRPr="007A02D4">
        <w:fldChar w:fldCharType="separate"/>
      </w:r>
      <w:bookmarkStart w:id="3" w:name="r1"/>
      <w:bookmarkEnd w:id="3"/>
      <w:r w:rsidR="00031562">
        <w:t>XML Schema Documentation</w:t>
      </w:r>
    </w:p>
    <w:p w:rsidR="00031562" w:rsidRDefault="00031562">
      <w:pPr>
        <w:rPr>
          <w:sz w:val="18"/>
          <w:szCs w:val="18"/>
        </w:rPr>
      </w:pPr>
      <w:r>
        <w:rPr>
          <w:sz w:val="18"/>
          <w:szCs w:val="18"/>
        </w:rPr>
        <w:t>Jun 11, 2009 11:43:09 AM</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Namespace Summary</w:t>
      </w: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9682"/>
        <w:gridCol w:w="551"/>
      </w:tblGrid>
      <w:tr w:rsidR="00031562">
        <w:tc>
          <w:tcPr>
            <w:tcW w:w="4950" w:type="pct"/>
            <w:shd w:val="clear" w:color="auto" w:fill="EEEEFF"/>
            <w:vAlign w:val="center"/>
          </w:tcPr>
          <w:p w:rsidR="00031562" w:rsidRDefault="007A02D4">
            <w:pPr>
              <w:spacing w:before="60" w:after="60"/>
              <w:rPr>
                <w:b/>
                <w:bCs/>
                <w:sz w:val="20"/>
                <w:szCs w:val="20"/>
              </w:rPr>
            </w:pPr>
            <w:hyperlink w:anchor="r6" w:history="1">
              <w:r w:rsidR="00031562">
                <w:rPr>
                  <w:b/>
                  <w:bCs/>
                  <w:color w:val="0000FF"/>
                  <w:sz w:val="20"/>
                  <w:szCs w:val="20"/>
                  <w:u w:val="single"/>
                </w:rPr>
                <w:t>http://www.cuahsi.org/waterML/1.1/</w:t>
              </w:r>
            </w:hyperlink>
          </w:p>
        </w:tc>
        <w:tc>
          <w:tcPr>
            <w:tcW w:w="50" w:type="pct"/>
            <w:shd w:val="clear" w:color="auto" w:fill="EEEEFF"/>
            <w:vAlign w:val="center"/>
          </w:tcPr>
          <w:p w:rsidR="00031562" w:rsidRDefault="00031562">
            <w:pPr>
              <w:spacing w:before="60" w:after="60"/>
              <w:jc w:val="center"/>
              <w:rPr>
                <w:rStyle w:val="PageNumber"/>
                <w:b/>
                <w:bCs/>
                <w:iCs/>
                <w:szCs w:val="18"/>
              </w:rPr>
            </w:pPr>
            <w:r>
              <w:rPr>
                <w:rStyle w:val="PageNumber"/>
                <w:b/>
                <w:bCs/>
                <w:iCs/>
                <w:szCs w:val="18"/>
              </w:rPr>
              <w:t>Page</w:t>
            </w:r>
          </w:p>
        </w:tc>
      </w:tr>
      <w:tr w:rsidR="00031562">
        <w:tc>
          <w:tcPr>
            <w:tcW w:w="4950" w:type="pct"/>
            <w:vAlign w:val="center"/>
          </w:tcPr>
          <w:p w:rsidR="00031562" w:rsidRDefault="00031562">
            <w:pPr>
              <w:pStyle w:val="ProfileSubheading"/>
              <w:spacing w:before="100"/>
              <w:rPr>
                <w:rStyle w:val="NormalSmaller"/>
              </w:rPr>
            </w:pPr>
            <w:r>
              <w:rPr>
                <w:rStyle w:val="NormalSmaller"/>
              </w:rPr>
              <w:t>Targeting Schemas (1):</w:t>
            </w:r>
          </w:p>
          <w:p w:rsidR="00031562" w:rsidRDefault="007A02D4">
            <w:pPr>
              <w:spacing w:after="120"/>
              <w:ind w:left="720"/>
              <w:rPr>
                <w:rStyle w:val="NormalSmaller"/>
                <w:szCs w:val="18"/>
              </w:rPr>
            </w:pPr>
            <w:hyperlink w:anchor="r7" w:history="1">
              <w:r w:rsidR="00031562">
                <w:rPr>
                  <w:color w:val="0000FF"/>
                  <w:sz w:val="18"/>
                  <w:szCs w:val="18"/>
                  <w:u w:val="single"/>
                </w:rPr>
                <w:t>cuahsiTimeSeries_v1_1.xsd</w:t>
              </w:r>
            </w:hyperlink>
          </w:p>
          <w:p w:rsidR="00031562" w:rsidRDefault="00031562">
            <w:pPr>
              <w:pStyle w:val="ProfileSubheading"/>
            </w:pPr>
            <w:r>
              <w:t>Targeting Components:</w:t>
            </w:r>
          </w:p>
          <w:p w:rsidR="00031562" w:rsidRDefault="00031562">
            <w:pPr>
              <w:spacing w:after="60"/>
              <w:ind w:left="720"/>
              <w:rPr>
                <w:rStyle w:val="NormalSmaller"/>
                <w:color w:val="000000"/>
                <w:szCs w:val="18"/>
              </w:rPr>
            </w:pPr>
            <w:r>
              <w:rPr>
                <w:rStyle w:val="NormalSmaller"/>
                <w:szCs w:val="18"/>
              </w:rPr>
              <w:t>6 </w:t>
            </w:r>
            <w:hyperlink w:anchor="r2" w:history="1">
              <w:r>
                <w:rPr>
                  <w:color w:val="0000FF"/>
                  <w:sz w:val="18"/>
                  <w:szCs w:val="18"/>
                  <w:u w:val="single"/>
                </w:rPr>
                <w:t>global elements</w:t>
              </w:r>
            </w:hyperlink>
            <w:r>
              <w:rPr>
                <w:rStyle w:val="NormalSmaller"/>
                <w:color w:val="000000"/>
                <w:szCs w:val="18"/>
              </w:rPr>
              <w:t>, 157 </w:t>
            </w:r>
            <w:hyperlink w:anchor="r2" w:history="1">
              <w:r>
                <w:rPr>
                  <w:color w:val="0000FF"/>
                  <w:sz w:val="18"/>
                  <w:szCs w:val="18"/>
                  <w:u w:val="single"/>
                </w:rPr>
                <w:t>local elements</w:t>
              </w:r>
            </w:hyperlink>
            <w:r>
              <w:rPr>
                <w:rStyle w:val="NormalSmaller"/>
                <w:color w:val="000000"/>
                <w:szCs w:val="18"/>
              </w:rPr>
              <w:t>, 36 </w:t>
            </w:r>
            <w:hyperlink w:anchor="r3" w:history="1">
              <w:r>
                <w:rPr>
                  <w:color w:val="0000FF"/>
                  <w:sz w:val="18"/>
                  <w:szCs w:val="18"/>
                  <w:u w:val="single"/>
                </w:rPr>
                <w:t>complexTypes</w:t>
              </w:r>
            </w:hyperlink>
            <w:r>
              <w:rPr>
                <w:rStyle w:val="NormalSmaller"/>
                <w:color w:val="000000"/>
                <w:szCs w:val="18"/>
              </w:rPr>
              <w:t>, 31 </w:t>
            </w:r>
            <w:hyperlink w:anchor="r4" w:history="1">
              <w:r>
                <w:rPr>
                  <w:color w:val="0000FF"/>
                  <w:sz w:val="18"/>
                  <w:szCs w:val="18"/>
                  <w:u w:val="single"/>
                </w:rPr>
                <w:t>simpleTypes</w:t>
              </w:r>
            </w:hyperlink>
            <w:r>
              <w:rPr>
                <w:rStyle w:val="NormalSmaller"/>
                <w:color w:val="000000"/>
                <w:szCs w:val="18"/>
              </w:rPr>
              <w:t>, 5 </w:t>
            </w:r>
            <w:hyperlink w:anchor="r5" w:history="1">
              <w:r>
                <w:rPr>
                  <w:color w:val="0000FF"/>
                  <w:sz w:val="18"/>
                  <w:szCs w:val="18"/>
                  <w:u w:val="single"/>
                </w:rPr>
                <w:t>global attributes</w:t>
              </w:r>
            </w:hyperlink>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w:instrText>
            </w:r>
            <w:r>
              <w:rPr>
                <w:rStyle w:val="PageNumber"/>
                <w:iCs/>
                <w:szCs w:val="18"/>
              </w:rPr>
              <w:fldChar w:fldCharType="separate"/>
            </w:r>
            <w:r w:rsidR="00211C59">
              <w:rPr>
                <w:rStyle w:val="PageNumber"/>
                <w:iCs/>
                <w:noProof/>
                <w:szCs w:val="18"/>
              </w:rPr>
              <w:t>2</w:t>
            </w:r>
            <w:r>
              <w:rPr>
                <w:rStyle w:val="PageNumber"/>
                <w:iCs/>
                <w:szCs w:val="18"/>
              </w:rPr>
              <w:fldChar w:fldCharType="end"/>
            </w:r>
          </w:p>
        </w:tc>
      </w:tr>
    </w:tbl>
    <w:p w:rsidR="00031562" w:rsidRDefault="00031562">
      <w:pPr>
        <w:widowControl w:val="0"/>
        <w:spacing w:line="280" w:lineRule="exact"/>
      </w:pP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2778"/>
        <w:gridCol w:w="6904"/>
        <w:gridCol w:w="551"/>
      </w:tblGrid>
      <w:tr w:rsidR="00031562">
        <w:tc>
          <w:tcPr>
            <w:tcW w:w="4950" w:type="pct"/>
            <w:gridSpan w:val="2"/>
            <w:shd w:val="clear" w:color="auto" w:fill="CCCCFF"/>
            <w:vAlign w:val="center"/>
          </w:tcPr>
          <w:p w:rsidR="00031562" w:rsidRDefault="00031562">
            <w:pPr>
              <w:spacing w:before="60" w:after="60"/>
              <w:rPr>
                <w:b/>
                <w:bCs/>
              </w:rPr>
            </w:pPr>
            <w:r>
              <w:rPr>
                <w:b/>
                <w:bCs/>
              </w:rPr>
              <w:t>Schema Summary</w:t>
            </w:r>
          </w:p>
        </w:tc>
        <w:tc>
          <w:tcPr>
            <w:tcW w:w="50" w:type="pct"/>
            <w:shd w:val="clear" w:color="auto" w:fill="CCCCFF"/>
            <w:vAlign w:val="center"/>
          </w:tcPr>
          <w:p w:rsidR="00031562" w:rsidRDefault="00031562">
            <w:pPr>
              <w:spacing w:before="60" w:after="60"/>
              <w:jc w:val="center"/>
              <w:rPr>
                <w:rStyle w:val="PageNumber"/>
                <w:b/>
                <w:bCs/>
                <w:iCs/>
                <w:szCs w:val="18"/>
              </w:rPr>
            </w:pPr>
            <w:r>
              <w:rPr>
                <w:rStyle w:val="PageNumber"/>
                <w:b/>
                <w:bCs/>
                <w:iCs/>
                <w:szCs w:val="18"/>
              </w:rPr>
              <w:t>Page</w:t>
            </w:r>
          </w:p>
        </w:tc>
      </w:tr>
      <w:tr w:rsidR="00031562">
        <w:tc>
          <w:tcPr>
            <w:tcW w:w="50" w:type="pct"/>
          </w:tcPr>
          <w:p w:rsidR="00031562" w:rsidRDefault="007A02D4">
            <w:pPr>
              <w:spacing w:before="60" w:after="60"/>
              <w:rPr>
                <w:b/>
                <w:bCs/>
                <w:sz w:val="20"/>
                <w:szCs w:val="20"/>
              </w:rPr>
            </w:pPr>
            <w:hyperlink w:anchor="r7" w:history="1">
              <w:r w:rsidR="00031562">
                <w:rPr>
                  <w:b/>
                  <w:bCs/>
                  <w:color w:val="0000FF"/>
                  <w:sz w:val="20"/>
                  <w:szCs w:val="20"/>
                  <w:u w:val="single"/>
                </w:rPr>
                <w:t>cuahsiTimeSeries_v1_1.xsd</w:t>
              </w:r>
            </w:hyperlink>
          </w:p>
        </w:tc>
        <w:tc>
          <w:tcPr>
            <w:tcW w:w="4900" w:type="pct"/>
            <w:vAlign w:val="center"/>
          </w:tcPr>
          <w:p w:rsidR="00031562" w:rsidRDefault="00031562">
            <w:pPr>
              <w:pStyle w:val="ProfileSubheading1"/>
              <w:spacing w:before="60"/>
            </w:pPr>
            <w:r>
              <w:t>Target Namespace:</w:t>
            </w:r>
          </w:p>
          <w:p w:rsidR="00031562" w:rsidRDefault="007A02D4">
            <w:pPr>
              <w:spacing w:after="120"/>
              <w:ind w:left="720"/>
              <w:rPr>
                <w:rStyle w:val="CodeSmaller"/>
                <w:rFonts w:cs="Courier New"/>
                <w:szCs w:val="16"/>
              </w:rPr>
            </w:pPr>
            <w:hyperlink w:anchor="r6" w:history="1">
              <w:r w:rsidR="00031562">
                <w:rPr>
                  <w:rStyle w:val="CodeSmaller"/>
                  <w:rFonts w:cs="Courier New"/>
                  <w:color w:val="0000FF"/>
                  <w:szCs w:val="16"/>
                  <w:u w:val="single"/>
                </w:rPr>
                <w:t>http://www.cuahsi.org/waterML/1.1/</w:t>
              </w:r>
            </w:hyperlink>
          </w:p>
          <w:p w:rsidR="00031562" w:rsidRDefault="00031562">
            <w:pPr>
              <w:pStyle w:val="ProfileSubheading1"/>
            </w:pPr>
            <w:r>
              <w:t>Version:</w:t>
            </w:r>
          </w:p>
          <w:p w:rsidR="00031562" w:rsidRDefault="00031562">
            <w:pPr>
              <w:spacing w:after="120"/>
              <w:ind w:left="720"/>
              <w:rPr>
                <w:rStyle w:val="PropertyText"/>
                <w:rFonts w:cs="Verdana"/>
                <w:szCs w:val="16"/>
              </w:rPr>
            </w:pPr>
            <w:r>
              <w:rPr>
                <w:rStyle w:val="PropertyText"/>
                <w:rFonts w:cs="Verdana"/>
                <w:szCs w:val="16"/>
              </w:rPr>
              <w:t>1</w:t>
            </w:r>
          </w:p>
          <w:p w:rsidR="00031562" w:rsidRDefault="00031562">
            <w:pPr>
              <w:pStyle w:val="ProfileSubheading1"/>
            </w:pPr>
            <w:r>
              <w:t>Defined Components:</w:t>
            </w:r>
          </w:p>
          <w:p w:rsidR="00031562" w:rsidRDefault="00031562">
            <w:pPr>
              <w:spacing w:after="120"/>
              <w:ind w:left="720"/>
              <w:rPr>
                <w:rStyle w:val="NormalSmaller"/>
                <w:szCs w:val="18"/>
              </w:rPr>
            </w:pPr>
            <w:r>
              <w:rPr>
                <w:rStyle w:val="NormalSmaller"/>
                <w:szCs w:val="18"/>
              </w:rPr>
              <w:t>6 global elements, 137 local elements, 36 complexTypes, 31 simpleTypes, 5 global attributes</w:t>
            </w:r>
          </w:p>
          <w:p w:rsidR="00031562" w:rsidRDefault="00031562">
            <w:pPr>
              <w:pStyle w:val="ProfileSubheading1"/>
            </w:pPr>
            <w:r>
              <w:t>Default Namespace-Qualified Form:</w:t>
            </w:r>
          </w:p>
          <w:p w:rsidR="00031562" w:rsidRDefault="00031562">
            <w:pPr>
              <w:spacing w:after="120"/>
              <w:ind w:left="720"/>
              <w:rPr>
                <w:rStyle w:val="PropertyText"/>
                <w:rFonts w:cs="Verdana"/>
                <w:szCs w:val="16"/>
              </w:rPr>
            </w:pPr>
            <w:r>
              <w:rPr>
                <w:rStyle w:val="PropertyText"/>
                <w:rFonts w:cs="Verdana"/>
                <w:szCs w:val="16"/>
              </w:rPr>
              <w:t>Local Elements: qualified; Local Attributes: unqualified</w:t>
            </w:r>
          </w:p>
          <w:p w:rsidR="00031562" w:rsidRDefault="00031562">
            <w:pPr>
              <w:pStyle w:val="ProfileSubheading1"/>
            </w:pPr>
            <w:r>
              <w:t>Schema Location:</w:t>
            </w:r>
          </w:p>
          <w:p w:rsidR="00031562" w:rsidRDefault="007A02D4">
            <w:pPr>
              <w:spacing w:after="60"/>
              <w:ind w:left="720"/>
              <w:rPr>
                <w:rStyle w:val="PropertyText"/>
                <w:rFonts w:cs="Verdana"/>
                <w:szCs w:val="16"/>
              </w:rPr>
            </w:pPr>
            <w:hyperlink r:id="rId15" w:history="1">
              <w:r w:rsidR="00031562">
                <w:rPr>
                  <w:rFonts w:ascii="Verdana" w:hAnsi="Verdana" w:cs="Verdana"/>
                  <w:color w:val="0000FF"/>
                  <w:sz w:val="16"/>
                  <w:szCs w:val="16"/>
                  <w:u w:val="single"/>
                </w:rPr>
                <w:t>https://svn.sdsc.edu/repo/WATER/CUAHSI/WebServices/BaseWofServic</w:t>
              </w:r>
              <w:r w:rsidR="00031562">
                <w:rPr>
                  <w:rFonts w:ascii="Verdana" w:hAnsi="Verdana" w:cs="Verdana"/>
                  <w:color w:val="0000FF"/>
                  <w:sz w:val="16"/>
                  <w:szCs w:val="16"/>
                  <w:u w:val="single"/>
                </w:rPr>
                <w:br/>
                <w:t>e/WofSchemas/cuahsiTimeSeries_v1_1.xsd</w:t>
              </w:r>
            </w:hyperlink>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w:instrText>
            </w:r>
            <w:r>
              <w:rPr>
                <w:rStyle w:val="PageNumber"/>
                <w:iCs/>
                <w:szCs w:val="18"/>
              </w:rPr>
              <w:fldChar w:fldCharType="separate"/>
            </w:r>
            <w:r w:rsidR="00211C59">
              <w:rPr>
                <w:rStyle w:val="PageNumber"/>
                <w:iCs/>
                <w:noProof/>
                <w:szCs w:val="18"/>
              </w:rPr>
              <w:t>18</w:t>
            </w:r>
            <w:r>
              <w:rPr>
                <w:rStyle w:val="PageNumber"/>
                <w:iCs/>
                <w:szCs w:val="18"/>
              </w:rPr>
              <w:fldChar w:fldCharType="end"/>
            </w:r>
          </w:p>
        </w:tc>
      </w:tr>
    </w:tbl>
    <w:p w:rsidR="00031562" w:rsidRDefault="00031562">
      <w:pPr>
        <w:widowControl w:val="0"/>
        <w:sectPr w:rsidR="00031562" w:rsidSect="004147EE">
          <w:pgSz w:w="11908" w:h="16833" w:code="9"/>
          <w:pgMar w:top="1137" w:right="849" w:bottom="1137" w:left="849" w:header="720" w:footer="561" w:gutter="0"/>
          <w:pgNumType w:start="1"/>
          <w:cols w:space="720"/>
          <w:noEndnote/>
          <w:docGrid w:linePitch="326"/>
        </w:sectPr>
      </w:pPr>
    </w:p>
    <w:p w:rsidR="00031562" w:rsidRDefault="00031562">
      <w:pPr>
        <w:pStyle w:val="MainHeading"/>
        <w:pageBreakBefore/>
        <w:pBdr>
          <w:top w:val="single" w:sz="4" w:space="3" w:color="4477AA"/>
          <w:left w:val="single" w:sz="4" w:space="5" w:color="4477AA"/>
          <w:bottom w:val="single" w:sz="4" w:space="3" w:color="4477AA"/>
          <w:right w:val="single" w:sz="4" w:space="5" w:color="4477AA"/>
        </w:pBdr>
        <w:spacing w:after="240"/>
        <w:ind w:left="110" w:right="110"/>
        <w:rPr>
          <w:i/>
          <w:iCs/>
        </w:rPr>
      </w:pPr>
      <w:bookmarkStart w:id="4" w:name="r6"/>
      <w:bookmarkEnd w:id="4"/>
      <w:r>
        <w:lastRenderedPageBreak/>
        <w:t xml:space="preserve">Namespace </w:t>
      </w:r>
      <w:r>
        <w:rPr>
          <w:i/>
          <w:iCs/>
        </w:rPr>
        <w:t>"http://www.cuahsi.org/waterML/1.1/"</w:t>
      </w:r>
    </w:p>
    <w:p w:rsidR="00031562" w:rsidRDefault="00031562">
      <w:pPr>
        <w:pStyle w:val="ProfileSubheading"/>
        <w:rPr>
          <w:rStyle w:val="NormalSmaller"/>
        </w:rPr>
      </w:pPr>
      <w:r>
        <w:rPr>
          <w:rStyle w:val="NormalSmaller"/>
        </w:rPr>
        <w:t>Targeting Schemas (1):</w:t>
      </w:r>
    </w:p>
    <w:p w:rsidR="00031562" w:rsidRDefault="007A02D4">
      <w:pPr>
        <w:spacing w:after="120"/>
        <w:ind w:left="720"/>
        <w:rPr>
          <w:rStyle w:val="NormalSmaller"/>
          <w:szCs w:val="18"/>
        </w:rPr>
      </w:pPr>
      <w:hyperlink w:anchor="r7" w:history="1">
        <w:r w:rsidR="00031562">
          <w:rPr>
            <w:color w:val="0000FF"/>
            <w:sz w:val="18"/>
            <w:szCs w:val="18"/>
            <w:u w:val="single"/>
          </w:rPr>
          <w:t>cuahsiTimeSeries_v1_1.xsd</w:t>
        </w:r>
      </w:hyperlink>
    </w:p>
    <w:p w:rsidR="00031562" w:rsidRDefault="00031562">
      <w:pPr>
        <w:pStyle w:val="ProfileSubheading"/>
      </w:pPr>
      <w:r>
        <w:t>Targeting Components:</w:t>
      </w:r>
    </w:p>
    <w:p w:rsidR="00031562" w:rsidRDefault="00031562">
      <w:pPr>
        <w:spacing w:after="240"/>
        <w:ind w:left="720"/>
        <w:rPr>
          <w:rStyle w:val="NormalSmaller"/>
          <w:color w:val="000000"/>
          <w:szCs w:val="18"/>
        </w:rPr>
      </w:pPr>
      <w:r>
        <w:rPr>
          <w:rStyle w:val="NormalSmaller"/>
          <w:szCs w:val="18"/>
        </w:rPr>
        <w:t>6 </w:t>
      </w:r>
      <w:hyperlink w:anchor="r2" w:history="1">
        <w:r>
          <w:rPr>
            <w:color w:val="0000FF"/>
            <w:sz w:val="18"/>
            <w:szCs w:val="18"/>
            <w:u w:val="single"/>
          </w:rPr>
          <w:t>global elements</w:t>
        </w:r>
      </w:hyperlink>
      <w:r>
        <w:rPr>
          <w:rStyle w:val="NormalSmaller"/>
          <w:color w:val="000000"/>
          <w:szCs w:val="18"/>
        </w:rPr>
        <w:t>, 157 </w:t>
      </w:r>
      <w:hyperlink w:anchor="r2" w:history="1">
        <w:r>
          <w:rPr>
            <w:color w:val="0000FF"/>
            <w:sz w:val="18"/>
            <w:szCs w:val="18"/>
            <w:u w:val="single"/>
          </w:rPr>
          <w:t>local elements</w:t>
        </w:r>
      </w:hyperlink>
      <w:r>
        <w:rPr>
          <w:rStyle w:val="NormalSmaller"/>
          <w:color w:val="000000"/>
          <w:szCs w:val="18"/>
        </w:rPr>
        <w:t>, 36 </w:t>
      </w:r>
      <w:hyperlink w:anchor="r3" w:history="1">
        <w:r>
          <w:rPr>
            <w:color w:val="0000FF"/>
            <w:sz w:val="18"/>
            <w:szCs w:val="18"/>
            <w:u w:val="single"/>
          </w:rPr>
          <w:t>complexTypes</w:t>
        </w:r>
      </w:hyperlink>
      <w:r>
        <w:rPr>
          <w:rStyle w:val="NormalSmaller"/>
          <w:color w:val="000000"/>
          <w:szCs w:val="18"/>
        </w:rPr>
        <w:t>, 31 </w:t>
      </w:r>
      <w:hyperlink w:anchor="r4" w:history="1">
        <w:r>
          <w:rPr>
            <w:color w:val="0000FF"/>
            <w:sz w:val="18"/>
            <w:szCs w:val="18"/>
            <w:u w:val="single"/>
          </w:rPr>
          <w:t>simpleTypes</w:t>
        </w:r>
      </w:hyperlink>
      <w:r>
        <w:rPr>
          <w:rStyle w:val="NormalSmaller"/>
          <w:color w:val="000000"/>
          <w:szCs w:val="18"/>
        </w:rPr>
        <w:t>, 5 </w:t>
      </w:r>
      <w:hyperlink w:anchor="r5" w:history="1">
        <w:r>
          <w:rPr>
            <w:color w:val="0000FF"/>
            <w:sz w:val="18"/>
            <w:szCs w:val="18"/>
            <w:u w:val="single"/>
          </w:rPr>
          <w:t>global attributes</w:t>
        </w:r>
      </w:hyperlink>
    </w:p>
    <w:p w:rsidR="00031562" w:rsidRDefault="00031562">
      <w:pPr>
        <w:spacing w:after="240"/>
        <w:ind w:left="720"/>
        <w:rPr>
          <w:rStyle w:val="NormalSmaller"/>
          <w:color w:val="000000"/>
          <w:szCs w:val="18"/>
        </w:rPr>
        <w:sectPr w:rsidR="00031562">
          <w:headerReference w:type="default" r:id="rId16"/>
          <w:pgSz w:w="11908" w:h="16833" w:code="9"/>
          <w:pgMar w:top="1137" w:right="849" w:bottom="1137" w:left="849" w:header="561" w:footer="561" w:gutter="0"/>
          <w:cols w:space="720"/>
          <w:noEndnote/>
        </w:sectPr>
      </w:pP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3070"/>
        <w:gridCol w:w="6508"/>
        <w:gridCol w:w="655"/>
      </w:tblGrid>
      <w:tr w:rsidR="00031562">
        <w:trPr>
          <w:cantSplit/>
        </w:trPr>
        <w:tc>
          <w:tcPr>
            <w:tcW w:w="4675" w:type="pct"/>
            <w:gridSpan w:val="2"/>
            <w:shd w:val="clear" w:color="auto" w:fill="CCCCFF"/>
            <w:vAlign w:val="center"/>
          </w:tcPr>
          <w:p w:rsidR="00031562" w:rsidRDefault="00031562">
            <w:pPr>
              <w:keepNext/>
              <w:spacing w:before="60" w:after="60"/>
              <w:rPr>
                <w:b/>
                <w:bCs/>
              </w:rPr>
            </w:pPr>
            <w:bookmarkStart w:id="5" w:name="r2"/>
            <w:bookmarkEnd w:id="5"/>
            <w:r>
              <w:rPr>
                <w:b/>
                <w:bCs/>
              </w:rPr>
              <w:lastRenderedPageBreak/>
              <w:t>All Element Summary</w:t>
            </w:r>
          </w:p>
        </w:tc>
        <w:tc>
          <w:tcPr>
            <w:tcW w:w="325" w:type="pct"/>
            <w:shd w:val="clear" w:color="auto" w:fill="CCCCFF"/>
            <w:vAlign w:val="center"/>
          </w:tcPr>
          <w:p w:rsidR="00031562" w:rsidRDefault="00031562">
            <w:pPr>
              <w:keepNext/>
              <w:spacing w:before="60" w:after="60"/>
              <w:jc w:val="center"/>
              <w:rPr>
                <w:rStyle w:val="PageNumber"/>
                <w:b/>
                <w:bCs/>
                <w:iCs/>
                <w:szCs w:val="18"/>
              </w:rPr>
            </w:pPr>
            <w:r>
              <w:rPr>
                <w:rStyle w:val="PageNumber"/>
                <w:b/>
                <w:bCs/>
                <w:iCs/>
                <w:szCs w:val="18"/>
              </w:rPr>
              <w:t>Page</w:t>
            </w:r>
          </w:p>
        </w:tc>
      </w:tr>
      <w:tr w:rsidR="00031562">
        <w:trPr>
          <w:cantSplit/>
        </w:trPr>
        <w:tc>
          <w:tcPr>
            <w:tcW w:w="1500" w:type="pct"/>
          </w:tcPr>
          <w:p w:rsidR="00031562" w:rsidRDefault="007A02D4">
            <w:pPr>
              <w:spacing w:before="60" w:after="60"/>
              <w:rPr>
                <w:rStyle w:val="NameModifier"/>
                <w:rFonts w:cs="Verdana"/>
                <w:szCs w:val="14"/>
              </w:rPr>
            </w:pPr>
            <w:hyperlink w:anchor="r9" w:history="1">
              <w:r w:rsidR="00031562">
                <w:rPr>
                  <w:rFonts w:ascii="Courier New" w:hAnsi="Courier New" w:cs="Courier New"/>
                  <w:b/>
                  <w:bCs/>
                  <w:color w:val="0000FF"/>
                  <w:sz w:val="18"/>
                  <w:szCs w:val="18"/>
                  <w:u w:val="single"/>
                </w:rPr>
                <w:t>Abstract</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1"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r511</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w:instrText>
                  </w:r>
                  <w:r>
                    <w:rPr>
                      <w:rFonts w:ascii="Courier New" w:hAnsi="Courier New" w:cs="Courier New"/>
                      <w:color w:val="000000"/>
                    </w:rPr>
                    <w:fldChar w:fldCharType="separate"/>
                  </w:r>
                  <w:r w:rsidR="00211C59">
                    <w:rPr>
                      <w:rFonts w:ascii="Courier New" w:hAnsi="Courier New" w:cs="Courier New"/>
                      <w:noProof/>
                      <w:color w:val="000000"/>
                    </w:rPr>
                    <w:t>18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w:instrText>
            </w:r>
            <w:r>
              <w:rPr>
                <w:rStyle w:val="PageNumber"/>
                <w:iCs/>
                <w:szCs w:val="18"/>
              </w:rPr>
              <w:fldChar w:fldCharType="separate"/>
            </w:r>
            <w:r w:rsidR="00211C59">
              <w:rPr>
                <w:rStyle w:val="PageNumber"/>
                <w:iCs/>
                <w:noProof/>
                <w:szCs w:val="18"/>
              </w:rPr>
              <w:t>18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1" w:history="1">
              <w:r w:rsidR="00031562">
                <w:rPr>
                  <w:rFonts w:ascii="Courier New" w:hAnsi="Courier New" w:cs="Courier New"/>
                  <w:b/>
                  <w:bCs/>
                  <w:color w:val="0000FF"/>
                  <w:sz w:val="18"/>
                  <w:szCs w:val="18"/>
                  <w:u w:val="single"/>
                </w:rPr>
                <w:t>address</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any</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1"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r441</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r10</w:instrText>
                  </w:r>
                  <w:r>
                    <w:rPr>
                      <w:rFonts w:ascii="Courier New" w:hAnsi="Courier New" w:cs="Courier New"/>
                      <w:color w:val="000000"/>
                    </w:rPr>
                    <w:fldChar w:fldCharType="separate"/>
                  </w:r>
                  <w:r w:rsidR="00211C59">
                    <w:rPr>
                      <w:rFonts w:ascii="Courier New" w:hAnsi="Courier New" w:cs="Courier New"/>
                      <w:noProof/>
                      <w:color w:val="000000"/>
                    </w:rPr>
                    <w:t>18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r11</w:instrText>
            </w:r>
            <w:r>
              <w:rPr>
                <w:rStyle w:val="PageNumber"/>
                <w:iCs/>
                <w:szCs w:val="18"/>
              </w:rPr>
              <w:fldChar w:fldCharType="separate"/>
            </w:r>
            <w:r w:rsidR="00211C59">
              <w:rPr>
                <w:rStyle w:val="PageNumber"/>
                <w:iCs/>
                <w:noProof/>
                <w:szCs w:val="18"/>
              </w:rPr>
              <w:t>18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3" w:history="1">
              <w:r w:rsidR="00031562">
                <w:rPr>
                  <w:rFonts w:ascii="Courier New" w:hAnsi="Courier New" w:cs="Courier New"/>
                  <w:b/>
                  <w:bCs/>
                  <w:color w:val="0000FF"/>
                  <w:sz w:val="18"/>
                  <w:szCs w:val="18"/>
                  <w:u w:val="single"/>
                </w:rPr>
                <w:t>altname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14"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r614</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w:instrText>
                  </w:r>
                  <w:r>
                    <w:rPr>
                      <w:rFonts w:ascii="Courier New" w:hAnsi="Courier New" w:cs="Courier New"/>
                      <w:color w:val="000000"/>
                    </w:rPr>
                    <w:fldChar w:fldCharType="separate"/>
                  </w:r>
                  <w:r w:rsidR="00211C59">
                    <w:rPr>
                      <w:rFonts w:ascii="Courier New" w:hAnsi="Courier New" w:cs="Courier New"/>
                      <w:noProof/>
                      <w:color w:val="000000"/>
                    </w:rPr>
                    <w:t>19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r13</w:instrText>
            </w:r>
            <w:r>
              <w:rPr>
                <w:rStyle w:val="PageNumber"/>
                <w:iCs/>
                <w:szCs w:val="18"/>
              </w:rPr>
              <w:fldChar w:fldCharType="separate"/>
            </w:r>
            <w:r w:rsidR="00211C59">
              <w:rPr>
                <w:rStyle w:val="PageNumber"/>
                <w:iCs/>
                <w:noProof/>
                <w:szCs w:val="18"/>
              </w:rPr>
              <w:t>19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5" w:history="1">
              <w:r w:rsidR="00031562">
                <w:rPr>
                  <w:rFonts w:ascii="Courier New" w:hAnsi="Courier New" w:cs="Courier New"/>
                  <w:b/>
                  <w:bCs/>
                  <w:color w:val="0000FF"/>
                  <w:sz w:val="18"/>
                  <w:szCs w:val="18"/>
                  <w:u w:val="single"/>
                </w:rPr>
                <w:t>beginDateTime</w:t>
              </w:r>
            </w:hyperlink>
            <w:r w:rsidR="00031562">
              <w:rPr>
                <w:rStyle w:val="NameModifier"/>
                <w:rFonts w:cs="Verdana"/>
                <w:szCs w:val="14"/>
              </w:rPr>
              <w:t xml:space="preserve"> (in </w:t>
            </w:r>
            <w:hyperlink w:anchor="r324" w:history="1">
              <w:r w:rsidR="00031562">
                <w:rPr>
                  <w:rFonts w:ascii="Verdana" w:hAnsi="Verdana" w:cs="Verdana"/>
                  <w:color w:val="0000FF"/>
                  <w:sz w:val="14"/>
                  <w:szCs w:val="14"/>
                  <w:u w:val="single"/>
                </w:rPr>
                <w:t>timeParam</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1" w:history="1">
                    <w:r w:rsidR="00031562">
                      <w:rPr>
                        <w:color w:val="0000FF"/>
                        <w:u w:val="single"/>
                      </w:rPr>
                      <w:t>locally</w:t>
                    </w:r>
                  </w:hyperlink>
                  <w:r w:rsidR="00031562">
                    <w:rPr>
                      <w:color w:val="000000"/>
                    </w:rPr>
                    <w:t xml:space="preserve"> within element </w:t>
                  </w:r>
                  <w:hyperlink w:anchor="r324" w:history="1">
                    <w:r w:rsidR="00031562">
                      <w:rPr>
                        <w:rFonts w:ascii="Courier New" w:hAnsi="Courier New" w:cs="Courier New"/>
                        <w:color w:val="0000FF"/>
                        <w:u w:val="single"/>
                      </w:rPr>
                      <w:t>timeParam</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r321</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w:instrText>
                  </w:r>
                  <w:r>
                    <w:rPr>
                      <w:rFonts w:ascii="Courier New" w:hAnsi="Courier New" w:cs="Courier New"/>
                      <w:color w:val="000000"/>
                    </w:rPr>
                    <w:fldChar w:fldCharType="separate"/>
                  </w:r>
                  <w:r w:rsidR="00211C59">
                    <w:rPr>
                      <w:rFonts w:ascii="Courier New" w:hAnsi="Courier New" w:cs="Courier New"/>
                      <w:noProof/>
                      <w:color w:val="000000"/>
                    </w:rPr>
                    <w:t>19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r15</w:instrText>
            </w:r>
            <w:r>
              <w:rPr>
                <w:rStyle w:val="PageNumber"/>
                <w:iCs/>
                <w:szCs w:val="18"/>
              </w:rPr>
              <w:fldChar w:fldCharType="separate"/>
            </w:r>
            <w:r w:rsidR="00211C59">
              <w:rPr>
                <w:rStyle w:val="PageNumber"/>
                <w:iCs/>
                <w:noProof/>
                <w:szCs w:val="18"/>
              </w:rPr>
              <w:t>19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7" w:history="1">
              <w:r w:rsidR="00031562">
                <w:rPr>
                  <w:rFonts w:ascii="Courier New" w:hAnsi="Courier New" w:cs="Courier New"/>
                  <w:b/>
                  <w:bCs/>
                  <w:color w:val="0000FF"/>
                  <w:sz w:val="18"/>
                  <w:szCs w:val="18"/>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1"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r651</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r17</w:instrText>
            </w:r>
            <w:r>
              <w:rPr>
                <w:rStyle w:val="PageNumber"/>
                <w:iCs/>
                <w:szCs w:val="18"/>
              </w:rPr>
              <w:fldChar w:fldCharType="separate"/>
            </w:r>
            <w:r w:rsidR="00211C59">
              <w:rPr>
                <w:rStyle w:val="PageNumber"/>
                <w:iCs/>
                <w:noProof/>
                <w:szCs w:val="18"/>
              </w:rPr>
              <w:t>19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9" w:history="1">
              <w:r w:rsidR="00031562">
                <w:rPr>
                  <w:rFonts w:ascii="Courier New" w:hAnsi="Courier New" w:cs="Courier New"/>
                  <w:b/>
                  <w:bCs/>
                  <w:color w:val="0000FF"/>
                  <w:sz w:val="18"/>
                  <w:szCs w:val="18"/>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2"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r652</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r19</w:instrText>
            </w:r>
            <w:r>
              <w:rPr>
                <w:rStyle w:val="PageNumber"/>
                <w:iCs/>
                <w:szCs w:val="18"/>
              </w:rPr>
              <w:fldChar w:fldCharType="separate"/>
            </w:r>
            <w:r w:rsidR="00211C59">
              <w:rPr>
                <w:rStyle w:val="PageNumber"/>
                <w:iCs/>
                <w:noProof/>
                <w:szCs w:val="18"/>
              </w:rPr>
              <w:t>20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3" w:history="1">
              <w:r w:rsidR="00031562">
                <w:rPr>
                  <w:rFonts w:ascii="Courier New" w:hAnsi="Courier New" w:cs="Courier New"/>
                  <w:b/>
                  <w:bCs/>
                  <w:color w:val="0000FF"/>
                  <w:sz w:val="18"/>
                  <w:szCs w:val="18"/>
                  <w:u w:val="single"/>
                </w:rPr>
                <w:t>categories</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2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34"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r734</w:instrText>
                  </w:r>
                  <w:r>
                    <w:rPr>
                      <w:rFonts w:ascii="Courier New" w:hAnsi="Courier New" w:cs="Courier New"/>
                      <w:color w:val="000000"/>
                    </w:rPr>
                    <w:fldChar w:fldCharType="separate"/>
                  </w:r>
                  <w:r w:rsidR="00211C59">
                    <w:rPr>
                      <w:rFonts w:ascii="Courier New" w:hAnsi="Courier New" w:cs="Courier New"/>
                      <w:noProof/>
                      <w:color w:val="000000"/>
                    </w:rPr>
                    <w:t>140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22" w:history="1">
                    <w:r>
                      <w:rPr>
                        <w:color w:val="0000FF"/>
                        <w:u w:val="single"/>
                      </w:rPr>
                      <w:t>element</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r23</w:instrText>
            </w:r>
            <w:r>
              <w:rPr>
                <w:rStyle w:val="PageNumber"/>
                <w:iCs/>
                <w:szCs w:val="18"/>
              </w:rPr>
              <w:fldChar w:fldCharType="separate"/>
            </w:r>
            <w:r w:rsidR="00211C59">
              <w:rPr>
                <w:rStyle w:val="PageNumber"/>
                <w:iCs/>
                <w:noProof/>
                <w:szCs w:val="18"/>
              </w:rPr>
              <w:t>20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0" w:history="1">
              <w:r w:rsidR="00031562">
                <w:rPr>
                  <w:rFonts w:ascii="Courier New" w:hAnsi="Courier New" w:cs="Courier New"/>
                  <w:b/>
                  <w:bCs/>
                  <w:color w:val="0000FF"/>
                  <w:sz w:val="18"/>
                  <w:szCs w:val="18"/>
                  <w:u w:val="single"/>
                </w:rPr>
                <w:t>category</w:t>
              </w:r>
            </w:hyperlink>
            <w:r w:rsidR="00031562">
              <w:rPr>
                <w:rStyle w:val="NameModifier"/>
                <w:rFonts w:cs="Verdana"/>
                <w:szCs w:val="14"/>
              </w:rPr>
              <w:t xml:space="preserve"> (in </w:t>
            </w:r>
            <w:hyperlink w:anchor="r23" w:history="1">
              <w:r w:rsidR="00031562">
                <w:rPr>
                  <w:rFonts w:ascii="Verdana" w:hAnsi="Verdana" w:cs="Verdana"/>
                  <w:color w:val="0000FF"/>
                  <w:sz w:val="14"/>
                  <w:szCs w:val="14"/>
                  <w:u w:val="single"/>
                </w:rPr>
                <w:t>categories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26" w:history="1">
                    <w:r>
                      <w:rPr>
                        <w:color w:val="0000FF"/>
                        <w:u w:val="single"/>
                      </w:rPr>
                      <w:t>attribute</w:t>
                    </w:r>
                  </w:hyperlink>
                  <w:r>
                    <w:rPr>
                      <w:color w:val="000000"/>
                    </w:rPr>
                    <w:t>, 2 </w:t>
                  </w:r>
                  <w:hyperlink w:anchor="r29"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1" w:history="1">
                    <w:r w:rsidR="00031562">
                      <w:rPr>
                        <w:color w:val="0000FF"/>
                        <w:u w:val="single"/>
                      </w:rPr>
                      <w:t>locally</w:t>
                    </w:r>
                  </w:hyperlink>
                  <w:r w:rsidR="00031562">
                    <w:rPr>
                      <w:color w:val="000000"/>
                    </w:rPr>
                    <w:t xml:space="preserve"> within element </w:t>
                  </w:r>
                  <w:hyperlink w:anchor="r23" w:history="1">
                    <w:r w:rsidR="00031562">
                      <w:rPr>
                        <w:rFonts w:ascii="Courier New" w:hAnsi="Courier New" w:cs="Courier New"/>
                        <w:color w:val="0000FF"/>
                        <w:u w:val="single"/>
                      </w:rPr>
                      <w:t>categories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w:instrText>
                  </w:r>
                  <w:r>
                    <w:rPr>
                      <w:rFonts w:ascii="Courier New" w:hAnsi="Courier New" w:cs="Courier New"/>
                      <w:color w:val="000000"/>
                    </w:rPr>
                    <w:fldChar w:fldCharType="separate"/>
                  </w:r>
                  <w:r w:rsidR="00211C59">
                    <w:rPr>
                      <w:rFonts w:ascii="Courier New" w:hAnsi="Courier New" w:cs="Courier New"/>
                      <w:noProof/>
                      <w:color w:val="000000"/>
                    </w:rPr>
                    <w:t>21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w:instrText>
                  </w:r>
                  <w:r>
                    <w:rPr>
                      <w:rFonts w:ascii="Courier New" w:hAnsi="Courier New" w:cs="Courier New"/>
                      <w:color w:val="000000"/>
                    </w:rPr>
                    <w:fldChar w:fldCharType="separate"/>
                  </w:r>
                  <w:r w:rsidR="00211C59">
                    <w:rPr>
                      <w:rFonts w:ascii="Courier New" w:hAnsi="Courier New" w:cs="Courier New"/>
                      <w:noProof/>
                      <w:color w:val="000000"/>
                    </w:rPr>
                    <w:t>21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26" w:history="1">
                    <w:r>
                      <w:rPr>
                        <w:color w:val="0000FF"/>
                        <w:u w:val="single"/>
                      </w:rPr>
                      <w:t>attribute</w:t>
                    </w:r>
                  </w:hyperlink>
                  <w:r>
                    <w:rPr>
                      <w:color w:val="000000"/>
                    </w:rPr>
                    <w:t xml:space="preserve"> and 2 </w:t>
                  </w:r>
                  <w:hyperlink w:anchor="r29"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r30</w:instrText>
            </w:r>
            <w:r>
              <w:rPr>
                <w:rStyle w:val="PageNumber"/>
                <w:iCs/>
                <w:szCs w:val="18"/>
              </w:rPr>
              <w:fldChar w:fldCharType="separate"/>
            </w:r>
            <w:r w:rsidR="00211C59">
              <w:rPr>
                <w:rStyle w:val="PageNumber"/>
                <w:iCs/>
                <w:noProof/>
                <w:szCs w:val="18"/>
              </w:rPr>
              <w:t>21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4" w:history="1">
              <w:r w:rsidR="00031562">
                <w:rPr>
                  <w:rFonts w:ascii="Courier New" w:hAnsi="Courier New" w:cs="Courier New"/>
                  <w:b/>
                  <w:bCs/>
                  <w:color w:val="0000FF"/>
                  <w:sz w:val="18"/>
                  <w:szCs w:val="18"/>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61" w:history="1">
                    <w:r w:rsidR="00031562">
                      <w:rPr>
                        <w:rStyle w:val="CodeSmaller"/>
                        <w:rFonts w:cs="Courier New"/>
                        <w:color w:val="0000FF"/>
                        <w:u w:val="single"/>
                      </w:rPr>
                      <w:t>CensorCodeCodeList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r761</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35" w:history="1">
                    <w:r w:rsidR="00031562">
                      <w:rPr>
                        <w:color w:val="0000FF"/>
                        <w:u w:val="single"/>
                      </w:rPr>
                      <w:t>locally</w:t>
                    </w:r>
                  </w:hyperlink>
                  <w:r w:rsidR="00031562">
                    <w:rPr>
                      <w:color w:val="000000"/>
                    </w:rPr>
                    <w:t xml:space="preserve"> within complexType </w:t>
                  </w:r>
                  <w:hyperlink w:anchor="r438" w:history="1">
                    <w:r w:rsidR="00031562">
                      <w:rPr>
                        <w:rFonts w:ascii="Courier New" w:hAnsi="Courier New"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r435</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r34</w:instrText>
            </w:r>
            <w:r>
              <w:rPr>
                <w:rStyle w:val="PageNumber"/>
                <w:iCs/>
                <w:szCs w:val="18"/>
              </w:rPr>
              <w:fldChar w:fldCharType="separate"/>
            </w:r>
            <w:r w:rsidR="00211C59">
              <w:rPr>
                <w:rStyle w:val="PageNumber"/>
                <w:iCs/>
                <w:noProof/>
                <w:szCs w:val="18"/>
              </w:rPr>
              <w:t>22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2" w:history="1">
              <w:r w:rsidR="00031562">
                <w:rPr>
                  <w:rFonts w:ascii="Courier New" w:hAnsi="Courier New" w:cs="Courier New"/>
                  <w:b/>
                  <w:bCs/>
                  <w:color w:val="0000FF"/>
                  <w:sz w:val="18"/>
                  <w:szCs w:val="18"/>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38" w:history="1">
                    <w:r w:rsidR="00031562">
                      <w:rPr>
                        <w:rStyle w:val="CodeSmaller"/>
                        <w:rFonts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r438</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2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4"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r684</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r32</w:instrText>
            </w:r>
            <w:r>
              <w:rPr>
                <w:rStyle w:val="PageNumber"/>
                <w:iCs/>
                <w:szCs w:val="18"/>
              </w:rPr>
              <w:fldChar w:fldCharType="separate"/>
            </w:r>
            <w:r w:rsidR="00211C59">
              <w:rPr>
                <w:rStyle w:val="PageNumber"/>
                <w:iCs/>
                <w:noProof/>
                <w:szCs w:val="18"/>
              </w:rPr>
              <w:t>22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6" w:history="1">
              <w:r w:rsidR="00031562">
                <w:rPr>
                  <w:rFonts w:ascii="Courier New" w:hAnsi="Courier New" w:cs="Courier New"/>
                  <w:b/>
                  <w:bCs/>
                  <w:color w:val="0000FF"/>
                  <w:sz w:val="18"/>
                  <w:szCs w:val="18"/>
                  <w:u w:val="single"/>
                </w:rPr>
                <w:t>censorCodeDescription</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36" w:history="1">
                    <w:r w:rsidR="00031562">
                      <w:rPr>
                        <w:color w:val="0000FF"/>
                        <w:u w:val="single"/>
                      </w:rPr>
                      <w:t>locally</w:t>
                    </w:r>
                  </w:hyperlink>
                  <w:r w:rsidR="00031562">
                    <w:rPr>
                      <w:color w:val="000000"/>
                    </w:rPr>
                    <w:t xml:space="preserve"> within complexType </w:t>
                  </w:r>
                  <w:hyperlink w:anchor="r438" w:history="1">
                    <w:r w:rsidR="00031562">
                      <w:rPr>
                        <w:rFonts w:ascii="Courier New" w:hAnsi="Courier New"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r436</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w:instrText>
                  </w:r>
                  <w:r>
                    <w:rPr>
                      <w:rFonts w:ascii="Courier New" w:hAnsi="Courier New" w:cs="Courier New"/>
                      <w:color w:val="000000"/>
                    </w:rPr>
                    <w:fldChar w:fldCharType="separate"/>
                  </w:r>
                  <w:r w:rsidR="00211C59">
                    <w:rPr>
                      <w:rFonts w:ascii="Courier New" w:hAnsi="Courier New" w:cs="Courier New"/>
                      <w:noProof/>
                      <w:color w:val="000000"/>
                    </w:rPr>
                    <w:t>23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r36</w:instrText>
            </w:r>
            <w:r>
              <w:rPr>
                <w:rStyle w:val="PageNumber"/>
                <w:iCs/>
                <w:szCs w:val="18"/>
              </w:rPr>
              <w:fldChar w:fldCharType="separate"/>
            </w:r>
            <w:r w:rsidR="00211C59">
              <w:rPr>
                <w:rStyle w:val="PageNumber"/>
                <w:iCs/>
                <w:noProof/>
                <w:szCs w:val="18"/>
              </w:rPr>
              <w:t>23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8" w:history="1">
              <w:r w:rsidR="00031562">
                <w:rPr>
                  <w:rFonts w:ascii="Courier New" w:hAnsi="Courier New" w:cs="Courier New"/>
                  <w:b/>
                  <w:bCs/>
                  <w:color w:val="0000FF"/>
                  <w:sz w:val="18"/>
                  <w:szCs w:val="18"/>
                  <w:u w:val="single"/>
                </w:rPr>
                <w:t>citation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4"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r634</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w:instrText>
                  </w:r>
                  <w:r>
                    <w:rPr>
                      <w:rFonts w:ascii="Courier New" w:hAnsi="Courier New" w:cs="Courier New"/>
                      <w:color w:val="000000"/>
                    </w:rPr>
                    <w:fldChar w:fldCharType="separate"/>
                  </w:r>
                  <w:r w:rsidR="00211C59">
                    <w:rPr>
                      <w:rFonts w:ascii="Courier New" w:hAnsi="Courier New" w:cs="Courier New"/>
                      <w:noProof/>
                      <w:color w:val="000000"/>
                    </w:rPr>
                    <w:t>23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r38</w:instrText>
            </w:r>
            <w:r>
              <w:rPr>
                <w:rStyle w:val="PageNumber"/>
                <w:iCs/>
                <w:szCs w:val="18"/>
              </w:rPr>
              <w:fldChar w:fldCharType="separate"/>
            </w:r>
            <w:r w:rsidR="00211C59">
              <w:rPr>
                <w:rStyle w:val="PageNumber"/>
                <w:iCs/>
                <w:noProof/>
                <w:szCs w:val="18"/>
              </w:rPr>
              <w:t>23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0" w:history="1">
              <w:r w:rsidR="00031562">
                <w:rPr>
                  <w:rFonts w:ascii="Courier New" w:hAnsi="Courier New" w:cs="Courier New"/>
                  <w:b/>
                  <w:bCs/>
                  <w:color w:val="0000FF"/>
                  <w:sz w:val="18"/>
                  <w:szCs w:val="18"/>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47" w:history="1">
                    <w:r w:rsidR="00031562">
                      <w:rPr>
                        <w:rStyle w:val="CodeSmaller"/>
                        <w:rFonts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r447</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5"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r635</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r39</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r40</w:instrText>
            </w:r>
            <w:r>
              <w:rPr>
                <w:rStyle w:val="PageNumber"/>
                <w:iCs/>
                <w:szCs w:val="18"/>
              </w:rPr>
              <w:fldChar w:fldCharType="separate"/>
            </w:r>
            <w:r w:rsidR="00211C59">
              <w:rPr>
                <w:rStyle w:val="PageNumber"/>
                <w:iCs/>
                <w:noProof/>
                <w:szCs w:val="18"/>
              </w:rPr>
              <w:t>23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 w:history="1">
              <w:r w:rsidR="00031562">
                <w:rPr>
                  <w:rFonts w:ascii="Courier New" w:hAnsi="Courier New" w:cs="Courier New"/>
                  <w:b/>
                  <w:bCs/>
                  <w:color w:val="0000FF"/>
                  <w:sz w:val="18"/>
                  <w:szCs w:val="18"/>
                  <w:u w:val="single"/>
                </w:rPr>
                <w:t>contactName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2"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r442</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w:instrText>
            </w:r>
            <w:r>
              <w:rPr>
                <w:rStyle w:val="PageNumber"/>
                <w:iCs/>
                <w:szCs w:val="18"/>
              </w:rPr>
              <w:fldChar w:fldCharType="separate"/>
            </w:r>
            <w:r w:rsidR="00211C59">
              <w:rPr>
                <w:rStyle w:val="PageNumber"/>
                <w:iCs/>
                <w:noProof/>
                <w:szCs w:val="18"/>
              </w:rPr>
              <w:t>24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4" w:history="1">
              <w:r w:rsidR="00031562">
                <w:rPr>
                  <w:rFonts w:ascii="Courier New" w:hAnsi="Courier New" w:cs="Courier New"/>
                  <w:b/>
                  <w:bCs/>
                  <w:color w:val="0000FF"/>
                  <w:sz w:val="18"/>
                  <w:szCs w:val="18"/>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54" w:history="1">
                    <w:r w:rsidR="00031562">
                      <w:rPr>
                        <w:rStyle w:val="CodeSmaller"/>
                        <w:rFonts w:cs="Courier New"/>
                        <w:color w:val="0000FF"/>
                        <w:u w:val="single"/>
                      </w:rPr>
                      <w:t>CoordType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r454</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01" w:history="1">
                    <w:r w:rsidR="00031562">
                      <w:rPr>
                        <w:color w:val="0000FF"/>
                        <w:u w:val="single"/>
                      </w:rPr>
                      <w:t>locally</w:t>
                    </w:r>
                  </w:hyperlink>
                  <w:r w:rsidR="00031562">
                    <w:rPr>
                      <w:color w:val="000000"/>
                    </w:rPr>
                    <w:t xml:space="preserve"> within complexType </w:t>
                  </w:r>
                  <w:hyperlink w:anchor="r503" w:history="1">
                    <w:r w:rsidR="00031562">
                      <w:rPr>
                        <w:rFonts w:ascii="Courier New" w:hAnsi="Courier New" w:cs="Courier New"/>
                        <w:color w:val="0000FF"/>
                        <w:u w:val="single"/>
                      </w:rPr>
                      <w:t>latLonLineString</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r501</w:instrText>
                  </w:r>
                  <w:r>
                    <w:rPr>
                      <w:rFonts w:ascii="Courier New" w:hAnsi="Courier New" w:cs="Courier New"/>
                      <w:color w:val="000000"/>
                    </w:rPr>
                    <w:fldChar w:fldCharType="separate"/>
                  </w:r>
                  <w:r w:rsidR="00211C59">
                    <w:rPr>
                      <w:rFonts w:ascii="Courier New" w:hAnsi="Courier New" w:cs="Courier New"/>
                      <w:noProof/>
                      <w:color w:val="000000"/>
                    </w:rPr>
                    <w:t>106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r44</w:instrText>
            </w:r>
            <w:r>
              <w:rPr>
                <w:rStyle w:val="PageNumber"/>
                <w:iCs/>
                <w:szCs w:val="18"/>
              </w:rPr>
              <w:fldChar w:fldCharType="separate"/>
            </w:r>
            <w:r w:rsidR="00211C59">
              <w:rPr>
                <w:rStyle w:val="PageNumber"/>
                <w:iCs/>
                <w:noProof/>
                <w:szCs w:val="18"/>
              </w:rPr>
              <w:t>24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6" w:history="1">
              <w:r w:rsidR="00031562">
                <w:rPr>
                  <w:rFonts w:ascii="Courier New" w:hAnsi="Courier New" w:cs="Courier New"/>
                  <w:b/>
                  <w:bCs/>
                  <w:color w:val="0000FF"/>
                  <w:sz w:val="18"/>
                  <w:szCs w:val="18"/>
                  <w:u w:val="single"/>
                </w:rPr>
                <w:t>creationTime</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6"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r576</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w:instrText>
                  </w:r>
                  <w:r>
                    <w:rPr>
                      <w:rFonts w:ascii="Courier New" w:hAnsi="Courier New" w:cs="Courier New"/>
                      <w:color w:val="000000"/>
                    </w:rPr>
                    <w:fldChar w:fldCharType="separate"/>
                  </w:r>
                  <w:r w:rsidR="00211C59">
                    <w:rPr>
                      <w:rFonts w:ascii="Courier New" w:hAnsi="Courier New" w:cs="Courier New"/>
                      <w:noProof/>
                      <w:color w:val="000000"/>
                    </w:rPr>
                    <w:t>25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r46</w:instrText>
            </w:r>
            <w:r>
              <w:rPr>
                <w:rStyle w:val="PageNumber"/>
                <w:iCs/>
                <w:szCs w:val="18"/>
              </w:rPr>
              <w:fldChar w:fldCharType="separate"/>
            </w:r>
            <w:r w:rsidR="00211C59">
              <w:rPr>
                <w:rStyle w:val="PageNumber"/>
                <w:iCs/>
                <w:noProof/>
                <w:szCs w:val="18"/>
              </w:rPr>
              <w:t>25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55" w:history="1">
              <w:r w:rsidR="00031562">
                <w:rPr>
                  <w:rFonts w:ascii="Courier New" w:hAnsi="Courier New" w:cs="Courier New"/>
                  <w:b/>
                  <w:bCs/>
                  <w:color w:val="0000FF"/>
                  <w:sz w:val="18"/>
                  <w:szCs w:val="18"/>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9" w:history="1">
                    <w:r>
                      <w:rPr>
                        <w:color w:val="0000FF"/>
                        <w:u w:val="single"/>
                      </w:rPr>
                      <w:t>attribute</w:t>
                    </w:r>
                  </w:hyperlink>
                  <w:r>
                    <w:rPr>
                      <w:color w:val="000000"/>
                    </w:rPr>
                    <w:t>, 4 </w:t>
                  </w:r>
                  <w:hyperlink w:anchor="r54"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77"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r577</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w:instrText>
                  </w:r>
                  <w:r>
                    <w:rPr>
                      <w:rFonts w:ascii="Courier New" w:hAnsi="Courier New" w:cs="Courier New"/>
                      <w:color w:val="000000"/>
                    </w:rPr>
                    <w:fldChar w:fldCharType="separate"/>
                  </w:r>
                  <w:r w:rsidR="00211C59">
                    <w:rPr>
                      <w:rFonts w:ascii="Courier New" w:hAnsi="Courier New" w:cs="Courier New"/>
                      <w:noProof/>
                      <w:color w:val="000000"/>
                    </w:rPr>
                    <w:t>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49" w:history="1">
                    <w:r>
                      <w:rPr>
                        <w:color w:val="0000FF"/>
                        <w:u w:val="single"/>
                      </w:rPr>
                      <w:t>attribute</w:t>
                    </w:r>
                  </w:hyperlink>
                  <w:r>
                    <w:rPr>
                      <w:color w:val="000000"/>
                    </w:rPr>
                    <w:t xml:space="preserve"> and 4 </w:t>
                  </w:r>
                  <w:hyperlink w:anchor="r54"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r55</w:instrText>
            </w:r>
            <w:r>
              <w:rPr>
                <w:rStyle w:val="PageNumber"/>
                <w:iCs/>
                <w:szCs w:val="18"/>
              </w:rPr>
              <w:fldChar w:fldCharType="separate"/>
            </w:r>
            <w:r w:rsidR="00211C59">
              <w:rPr>
                <w:rStyle w:val="PageNumber"/>
                <w:iCs/>
                <w:noProof/>
                <w:szCs w:val="18"/>
              </w:rPr>
              <w:t>25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57" w:history="1">
              <w:r w:rsidR="00031562">
                <w:rPr>
                  <w:rFonts w:ascii="Courier New" w:hAnsi="Courier New" w:cs="Courier New"/>
                  <w:b/>
                  <w:bCs/>
                  <w:color w:val="0000FF"/>
                  <w:sz w:val="18"/>
                  <w:szCs w:val="18"/>
                  <w:u w:val="single"/>
                </w:rPr>
                <w:t>dataSetDescription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6"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r456</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5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r57</w:instrText>
            </w:r>
            <w:r>
              <w:rPr>
                <w:rStyle w:val="PageNumber"/>
                <w:iCs/>
                <w:szCs w:val="18"/>
              </w:rPr>
              <w:fldChar w:fldCharType="separate"/>
            </w:r>
            <w:r w:rsidR="00211C59">
              <w:rPr>
                <w:rStyle w:val="PageNumber"/>
                <w:iCs/>
                <w:noProof/>
                <w:szCs w:val="18"/>
              </w:rPr>
              <w:t>26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59" w:history="1">
              <w:r w:rsidR="00031562">
                <w:rPr>
                  <w:rFonts w:ascii="Courier New" w:hAnsi="Courier New" w:cs="Courier New"/>
                  <w:b/>
                  <w:bCs/>
                  <w:color w:val="0000FF"/>
                  <w:sz w:val="18"/>
                  <w:szCs w:val="18"/>
                  <w:u w:val="single"/>
                </w:rPr>
                <w:t>dataSetIdentifier</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7"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r457</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5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r59</w:instrText>
            </w:r>
            <w:r>
              <w:rPr>
                <w:rStyle w:val="PageNumber"/>
                <w:iCs/>
                <w:szCs w:val="18"/>
              </w:rPr>
              <w:fldChar w:fldCharType="separate"/>
            </w:r>
            <w:r w:rsidR="00211C59">
              <w:rPr>
                <w:rStyle w:val="PageNumber"/>
                <w:iCs/>
                <w:noProof/>
                <w:szCs w:val="18"/>
              </w:rPr>
              <w:t>26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61" w:history="1">
              <w:r w:rsidR="00031562">
                <w:rPr>
                  <w:rFonts w:ascii="Courier New" w:hAnsi="Courier New" w:cs="Courier New"/>
                  <w:b/>
                  <w:bCs/>
                  <w:color w:val="0000FF"/>
                  <w:sz w:val="18"/>
                  <w:szCs w:val="18"/>
                  <w:u w:val="single"/>
                </w:rPr>
                <w:t>dataSetLocation</w:t>
              </w:r>
            </w:hyperlink>
            <w:r w:rsidR="00031562">
              <w:rPr>
                <w:rStyle w:val="NameModifier"/>
                <w:rFonts w:cs="Verdana"/>
                <w:szCs w:val="14"/>
              </w:rPr>
              <w:t xml:space="preserve"> (type </w:t>
            </w:r>
            <w:hyperlink w:anchor="r476" w:history="1">
              <w:r w:rsidR="00031562">
                <w:rPr>
                  <w:rFonts w:ascii="Verdana" w:hAnsi="Verdana" w:cs="Verdana"/>
                  <w:i/>
                  <w:iCs/>
                  <w:color w:val="0000FF"/>
                  <w:sz w:val="14"/>
                  <w:szCs w:val="14"/>
                  <w:u w:val="single"/>
                </w:rPr>
                <w:t>GeogLocationType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attribute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8"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r458</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r61</w:instrText>
            </w:r>
            <w:r>
              <w:rPr>
                <w:rStyle w:val="PageNumber"/>
                <w:iCs/>
                <w:szCs w:val="18"/>
              </w:rPr>
              <w:fldChar w:fldCharType="separate"/>
            </w:r>
            <w:r w:rsidR="00211C59">
              <w:rPr>
                <w:rStyle w:val="PageNumber"/>
                <w:iCs/>
                <w:noProof/>
                <w:szCs w:val="18"/>
              </w:rPr>
              <w:t>27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63" w:history="1">
              <w:r w:rsidR="00031562">
                <w:rPr>
                  <w:rFonts w:ascii="Courier New" w:hAnsi="Courier New" w:cs="Courier New"/>
                  <w:b/>
                  <w:bCs/>
                  <w:color w:val="0000FF"/>
                  <w:sz w:val="18"/>
                  <w:szCs w:val="18"/>
                  <w:u w:val="single"/>
                </w:rPr>
                <w:t>dataSetProperty</w:t>
              </w:r>
            </w:hyperlink>
            <w:r w:rsidR="00031562">
              <w:rPr>
                <w:rStyle w:val="NameModifier"/>
                <w:rFonts w:cs="Verdana"/>
                <w:szCs w:val="14"/>
              </w:rPr>
              <w:t xml:space="preserve"> (type </w:t>
            </w:r>
            <w:hyperlink w:anchor="r553" w:history="1">
              <w:r w:rsidR="00031562">
                <w:rPr>
                  <w:rFonts w:ascii="Verdana" w:hAnsi="Verdana" w:cs="Verdana"/>
                  <w:color w:val="0000FF"/>
                  <w:sz w:val="14"/>
                  <w:szCs w:val="14"/>
                  <w:u w:val="single"/>
                </w:rPr>
                <w:t>PropertyType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9"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r459</w:instrText>
                  </w:r>
                  <w:r>
                    <w:rPr>
                      <w:rFonts w:ascii="Courier New" w:hAnsi="Courier New" w:cs="Courier New"/>
                      <w:color w:val="000000"/>
                    </w:rPr>
                    <w:fldChar w:fldCharType="separate"/>
                  </w:r>
                  <w:r w:rsidR="00211C59">
                    <w:rPr>
                      <w:rFonts w:ascii="Courier New" w:hAnsi="Courier New" w:cs="Courier New"/>
                      <w:noProof/>
                      <w:color w:val="000000"/>
                    </w:rPr>
                    <w:t>100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r63</w:instrText>
            </w:r>
            <w:r>
              <w:rPr>
                <w:rStyle w:val="PageNumber"/>
                <w:iCs/>
                <w:szCs w:val="18"/>
              </w:rPr>
              <w:fldChar w:fldCharType="separate"/>
            </w:r>
            <w:r w:rsidR="00211C59">
              <w:rPr>
                <w:rStyle w:val="PageNumber"/>
                <w:iCs/>
                <w:noProof/>
                <w:szCs w:val="18"/>
              </w:rPr>
              <w:t>27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67" w:history="1">
              <w:r w:rsidR="00031562">
                <w:rPr>
                  <w:rFonts w:ascii="Courier New" w:hAnsi="Courier New" w:cs="Courier New"/>
                  <w:b/>
                  <w:bCs/>
                  <w:color w:val="0000FF"/>
                  <w:sz w:val="18"/>
                  <w:szCs w:val="18"/>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67" w:history="1">
                    <w:r w:rsidR="00031562">
                      <w:rPr>
                        <w:rStyle w:val="CodeSmaller"/>
                        <w:rFonts w:cs="Courier New"/>
                        <w:color w:val="0000FF"/>
                        <w:u w:val="single"/>
                      </w:rPr>
                      <w:t>DataTypeCodeList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r767</w:instrText>
                  </w:r>
                  <w:r>
                    <w:rPr>
                      <w:rFonts w:ascii="Courier New" w:hAnsi="Courier New" w:cs="Courier New"/>
                      <w:color w:val="000000"/>
                    </w:rPr>
                    <w:fldChar w:fldCharType="separate"/>
                  </w:r>
                  <w:r w:rsidR="00211C59">
                    <w:rPr>
                      <w:rFonts w:ascii="Courier New" w:hAnsi="Courier New" w:cs="Courier New"/>
                      <w:noProof/>
                      <w:color w:val="000000"/>
                    </w:rPr>
                    <w:t>145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6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r67</w:instrText>
            </w:r>
            <w:r>
              <w:rPr>
                <w:rStyle w:val="PageNumber"/>
                <w:iCs/>
                <w:szCs w:val="18"/>
              </w:rPr>
              <w:fldChar w:fldCharType="separate"/>
            </w:r>
            <w:r w:rsidR="00211C59">
              <w:rPr>
                <w:rStyle w:val="PageNumber"/>
                <w:iCs/>
                <w:noProof/>
                <w:szCs w:val="18"/>
              </w:rPr>
              <w:t>27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69" w:history="1">
              <w:r w:rsidR="00031562">
                <w:rPr>
                  <w:rFonts w:ascii="Courier New" w:hAnsi="Courier New" w:cs="Courier New"/>
                  <w:b/>
                  <w:bCs/>
                  <w:color w:val="0000FF"/>
                  <w:sz w:val="18"/>
                  <w:szCs w:val="18"/>
                  <w:u w:val="single"/>
                </w:rPr>
                <w:t>dataValue</w:t>
              </w:r>
            </w:hyperlink>
            <w:r w:rsidR="00031562">
              <w:rPr>
                <w:rStyle w:val="NameModifier"/>
                <w:rFonts w:cs="Verdana"/>
                <w:szCs w:val="14"/>
              </w:rPr>
              <w:t xml:space="preserve"> (in </w:t>
            </w:r>
            <w:hyperlink w:anchor="r30" w:history="1">
              <w:r w:rsidR="00031562">
                <w:rPr>
                  <w:rFonts w:ascii="Verdana" w:hAnsi="Verdana" w:cs="Verdana"/>
                  <w:color w:val="0000FF"/>
                  <w:sz w:val="14"/>
                  <w:szCs w:val="14"/>
                  <w:u w:val="single"/>
                </w:rPr>
                <w:t>category</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xsi:decimal</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7" w:history="1">
                    <w:r w:rsidR="00031562">
                      <w:rPr>
                        <w:color w:val="0000FF"/>
                        <w:u w:val="single"/>
                      </w:rPr>
                      <w:t>locally</w:t>
                    </w:r>
                  </w:hyperlink>
                  <w:r w:rsidR="00031562">
                    <w:rPr>
                      <w:color w:val="000000"/>
                    </w:rPr>
                    <w:t xml:space="preserve"> within element </w:t>
                  </w:r>
                  <w:hyperlink w:anchor="r30" w:history="1">
                    <w:r w:rsidR="00031562">
                      <w:rPr>
                        <w:rFonts w:ascii="Courier New" w:hAnsi="Courier New" w:cs="Courier New"/>
                        <w:color w:val="0000FF"/>
                        <w:u w:val="single"/>
                      </w:rPr>
                      <w:t>category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w:instrText>
                  </w:r>
                  <w:r>
                    <w:rPr>
                      <w:rFonts w:ascii="Courier New" w:hAnsi="Courier New" w:cs="Courier New"/>
                      <w:color w:val="000000"/>
                    </w:rPr>
                    <w:fldChar w:fldCharType="separate"/>
                  </w:r>
                  <w:r w:rsidR="00211C59">
                    <w:rPr>
                      <w:rFonts w:ascii="Courier New" w:hAnsi="Courier New" w:cs="Courier New"/>
                      <w:noProof/>
                      <w:color w:val="000000"/>
                    </w:rPr>
                    <w:t>28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r69</w:instrText>
            </w:r>
            <w:r>
              <w:rPr>
                <w:rStyle w:val="PageNumber"/>
                <w:iCs/>
                <w:szCs w:val="18"/>
              </w:rPr>
              <w:fldChar w:fldCharType="separate"/>
            </w:r>
            <w:r w:rsidR="00211C59">
              <w:rPr>
                <w:rStyle w:val="PageNumber"/>
                <w:iCs/>
                <w:noProof/>
                <w:szCs w:val="18"/>
              </w:rPr>
              <w:t>28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75" w:history="1">
              <w:r w:rsidR="00031562">
                <w:rPr>
                  <w:rFonts w:ascii="Courier New" w:hAnsi="Courier New" w:cs="Courier New"/>
                  <w:b/>
                  <w:bCs/>
                  <w:color w:val="0000FF"/>
                  <w:sz w:val="18"/>
                  <w:szCs w:val="18"/>
                  <w:u w:val="single"/>
                </w:rPr>
                <w:t>daylightSavingsTimeZone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53" w:history="1">
                    <w:r w:rsidR="00031562">
                      <w:rPr>
                        <w:color w:val="0000FF"/>
                        <w:u w:val="single"/>
                      </w:rPr>
                      <w:t>locally</w:t>
                    </w:r>
                  </w:hyperlink>
                  <w:r w:rsidR="00031562">
                    <w:rPr>
                      <w:color w:val="000000"/>
                    </w:rPr>
                    <w:t xml:space="preserve"> within element </w:t>
                  </w:r>
                  <w:hyperlink w:anchor="r356"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r353</w:instrText>
                  </w:r>
                  <w:r>
                    <w:rPr>
                      <w:rFonts w:ascii="Courier New" w:hAnsi="Courier New" w:cs="Courier New"/>
                      <w:color w:val="000000"/>
                    </w:rPr>
                    <w:fldChar w:fldCharType="separate"/>
                  </w:r>
                  <w:r w:rsidR="00211C59">
                    <w:rPr>
                      <w:rFonts w:ascii="Courier New" w:hAnsi="Courier New" w:cs="Courier New"/>
                      <w:noProof/>
                      <w:color w:val="000000"/>
                    </w:rPr>
                    <w:t>80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w:instrText>
                  </w:r>
                  <w:r>
                    <w:rPr>
                      <w:rFonts w:ascii="Courier New" w:hAnsi="Courier New" w:cs="Courier New"/>
                      <w:color w:val="000000"/>
                    </w:rPr>
                    <w:fldChar w:fldCharType="separate"/>
                  </w:r>
                  <w:r w:rsidR="00211C59">
                    <w:rPr>
                      <w:rFonts w:ascii="Courier New" w:hAnsi="Courier New" w:cs="Courier New"/>
                      <w:noProof/>
                      <w:color w:val="000000"/>
                    </w:rPr>
                    <w:t>29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r75</w:instrText>
            </w:r>
            <w:r>
              <w:rPr>
                <w:rStyle w:val="PageNumber"/>
                <w:iCs/>
                <w:szCs w:val="18"/>
              </w:rPr>
              <w:fldChar w:fldCharType="separate"/>
            </w:r>
            <w:r w:rsidR="00211C59">
              <w:rPr>
                <w:rStyle w:val="PageNumber"/>
                <w:iCs/>
                <w:noProof/>
                <w:szCs w:val="18"/>
              </w:rPr>
              <w:t>29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72" w:history="1">
              <w:r w:rsidR="00031562">
                <w:rPr>
                  <w:rFonts w:ascii="Courier New" w:hAnsi="Courier New" w:cs="Courier New"/>
                  <w:b/>
                  <w:bCs/>
                  <w:color w:val="0000FF"/>
                  <w:sz w:val="18"/>
                  <w:szCs w:val="18"/>
                  <w:u w:val="single"/>
                </w:rPr>
                <w:t>daylightSavingsTimeZone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0"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46" w:history="1">
                    <w:r w:rsidR="00031562">
                      <w:rPr>
                        <w:color w:val="0000FF"/>
                        <w:u w:val="single"/>
                      </w:rPr>
                      <w:t>locally</w:t>
                    </w:r>
                  </w:hyperlink>
                  <w:r w:rsidR="00031562">
                    <w:rPr>
                      <w:color w:val="000000"/>
                    </w:rPr>
                    <w:t xml:space="preserve"> within element </w:t>
                  </w:r>
                  <w:hyperlink w:anchor="r349"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r346</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r71</w:instrText>
                  </w:r>
                  <w:r>
                    <w:rPr>
                      <w:rFonts w:ascii="Courier New" w:hAnsi="Courier New" w:cs="Courier New"/>
                      <w:color w:val="000000"/>
                    </w:rPr>
                    <w:fldChar w:fldCharType="separate"/>
                  </w:r>
                  <w:r w:rsidR="00211C59">
                    <w:rPr>
                      <w:rFonts w:ascii="Courier New" w:hAnsi="Courier New" w:cs="Courier New"/>
                      <w:noProof/>
                      <w:color w:val="000000"/>
                    </w:rPr>
                    <w:t>29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r72</w:instrText>
            </w:r>
            <w:r>
              <w:rPr>
                <w:rStyle w:val="PageNumber"/>
                <w:iCs/>
                <w:szCs w:val="18"/>
              </w:rPr>
              <w:fldChar w:fldCharType="separate"/>
            </w:r>
            <w:r w:rsidR="00211C59">
              <w:rPr>
                <w:rStyle w:val="PageNumber"/>
                <w:iCs/>
                <w:noProof/>
                <w:szCs w:val="18"/>
              </w:rPr>
              <w:t>28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81" w:history="1">
              <w:r w:rsidR="00031562">
                <w:rPr>
                  <w:rFonts w:ascii="Courier New" w:hAnsi="Courier New" w:cs="Courier New"/>
                  <w:b/>
                  <w:bCs/>
                  <w:color w:val="0000FF"/>
                  <w:sz w:val="18"/>
                  <w:szCs w:val="18"/>
                  <w:u w:val="single"/>
                </w:rPr>
                <w:t>defaultTimeZone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54" w:history="1">
                    <w:r w:rsidR="00031562">
                      <w:rPr>
                        <w:color w:val="0000FF"/>
                        <w:u w:val="single"/>
                      </w:rPr>
                      <w:t>locally</w:t>
                    </w:r>
                  </w:hyperlink>
                  <w:r w:rsidR="00031562">
                    <w:rPr>
                      <w:color w:val="000000"/>
                    </w:rPr>
                    <w:t xml:space="preserve"> within element </w:t>
                  </w:r>
                  <w:hyperlink w:anchor="r356"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r354</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r80</w:instrText>
                  </w:r>
                  <w:r>
                    <w:rPr>
                      <w:rFonts w:ascii="Courier New" w:hAnsi="Courier New" w:cs="Courier New"/>
                      <w:color w:val="000000"/>
                    </w:rPr>
                    <w:fldChar w:fldCharType="separate"/>
                  </w:r>
                  <w:r w:rsidR="00211C59">
                    <w:rPr>
                      <w:rFonts w:ascii="Courier New" w:hAnsi="Courier New" w:cs="Courier New"/>
                      <w:noProof/>
                      <w:color w:val="000000"/>
                    </w:rPr>
                    <w:t>31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r81</w:instrText>
            </w:r>
            <w:r>
              <w:rPr>
                <w:rStyle w:val="PageNumber"/>
                <w:iCs/>
                <w:szCs w:val="18"/>
              </w:rPr>
              <w:fldChar w:fldCharType="separate"/>
            </w:r>
            <w:r w:rsidR="00211C59">
              <w:rPr>
                <w:rStyle w:val="PageNumber"/>
                <w:iCs/>
                <w:noProof/>
                <w:szCs w:val="18"/>
              </w:rPr>
              <w:t>30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78" w:history="1">
              <w:r w:rsidR="00031562">
                <w:rPr>
                  <w:rFonts w:ascii="Courier New" w:hAnsi="Courier New" w:cs="Courier New"/>
                  <w:b/>
                  <w:bCs/>
                  <w:color w:val="0000FF"/>
                  <w:sz w:val="18"/>
                  <w:szCs w:val="18"/>
                  <w:u w:val="single"/>
                </w:rPr>
                <w:t>defaultTimeZone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6"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47" w:history="1">
                    <w:r w:rsidR="00031562">
                      <w:rPr>
                        <w:color w:val="0000FF"/>
                        <w:u w:val="single"/>
                      </w:rPr>
                      <w:t>locally</w:t>
                    </w:r>
                  </w:hyperlink>
                  <w:r w:rsidR="00031562">
                    <w:rPr>
                      <w:color w:val="000000"/>
                    </w:rPr>
                    <w:t xml:space="preserve"> within element </w:t>
                  </w:r>
                  <w:hyperlink w:anchor="r349"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r347</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w:instrText>
                  </w:r>
                  <w:r>
                    <w:rPr>
                      <w:rFonts w:ascii="Courier New" w:hAnsi="Courier New" w:cs="Courier New"/>
                      <w:color w:val="000000"/>
                    </w:rPr>
                    <w:fldChar w:fldCharType="separate"/>
                  </w:r>
                  <w:r w:rsidR="00211C59">
                    <w:rPr>
                      <w:rFonts w:ascii="Courier New" w:hAnsi="Courier New" w:cs="Courier New"/>
                      <w:noProof/>
                      <w:color w:val="000000"/>
                    </w:rPr>
                    <w:t>30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r78</w:instrText>
            </w:r>
            <w:r>
              <w:rPr>
                <w:rStyle w:val="PageNumber"/>
                <w:iCs/>
                <w:szCs w:val="18"/>
              </w:rPr>
              <w:fldChar w:fldCharType="separate"/>
            </w:r>
            <w:r w:rsidR="00211C59">
              <w:rPr>
                <w:rStyle w:val="PageNumber"/>
                <w:iCs/>
                <w:noProof/>
                <w:szCs w:val="18"/>
              </w:rPr>
              <w:t>30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84" w:history="1">
              <w:r w:rsidR="00031562">
                <w:rPr>
                  <w:rFonts w:ascii="Courier New" w:hAnsi="Courier New" w:cs="Courier New"/>
                  <w:b/>
                  <w:bCs/>
                  <w:color w:val="0000FF"/>
                  <w:sz w:val="18"/>
                  <w:szCs w:val="18"/>
                  <w:u w:val="single"/>
                </w:rPr>
                <w:t>definition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Definition of Quality Control Level.</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82" w:history="1">
                    <w:r w:rsidR="00031562">
                      <w:rPr>
                        <w:color w:val="0000FF"/>
                        <w:u w:val="single"/>
                      </w:rPr>
                      <w:t>anonymous</w:t>
                    </w:r>
                  </w:hyperlink>
                  <w:r w:rsidR="00031562">
                    <w:rPr>
                      <w:color w:val="000000"/>
                    </w:rPr>
                    <w:t xml:space="preserve"> (</w:t>
                  </w:r>
                  <w:r w:rsidR="00031562">
                    <w:rPr>
                      <w:color w:val="FF9900"/>
                    </w:rPr>
                    <w:t>restriction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9"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r569</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r84</w:instrText>
            </w:r>
            <w:r>
              <w:rPr>
                <w:rStyle w:val="PageNumber"/>
                <w:iCs/>
                <w:szCs w:val="18"/>
              </w:rPr>
              <w:fldChar w:fldCharType="separate"/>
            </w:r>
            <w:r w:rsidR="00211C59">
              <w:rPr>
                <w:rStyle w:val="PageNumber"/>
                <w:iCs/>
                <w:noProof/>
                <w:szCs w:val="18"/>
              </w:rPr>
              <w:t>31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86" w:history="1">
              <w:r w:rsidR="00031562">
                <w:rPr>
                  <w:rFonts w:ascii="Courier New" w:hAnsi="Courier New" w:cs="Courier New"/>
                  <w:b/>
                  <w:bCs/>
                  <w:color w:val="0000FF"/>
                  <w:sz w:val="18"/>
                  <w:szCs w:val="18"/>
                  <w:u w:val="single"/>
                </w:rPr>
                <w:t>description</w:t>
              </w:r>
            </w:hyperlink>
            <w:r w:rsidR="00031562">
              <w:rPr>
                <w:rStyle w:val="NameModifier"/>
                <w:rFonts w:cs="Verdana"/>
                <w:szCs w:val="14"/>
              </w:rPr>
              <w:t xml:space="preserve"> (in </w:t>
            </w:r>
            <w:hyperlink w:anchor="r30" w:history="1">
              <w:r w:rsidR="00031562">
                <w:rPr>
                  <w:rFonts w:ascii="Verdana" w:hAnsi="Verdana" w:cs="Verdana"/>
                  <w:color w:val="0000FF"/>
                  <w:sz w:val="14"/>
                  <w:szCs w:val="14"/>
                  <w:u w:val="single"/>
                </w:rPr>
                <w:t>category</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 w:history="1">
                    <w:r w:rsidR="00031562">
                      <w:rPr>
                        <w:color w:val="0000FF"/>
                        <w:u w:val="single"/>
                      </w:rPr>
                      <w:t>locally</w:t>
                    </w:r>
                  </w:hyperlink>
                  <w:r w:rsidR="00031562">
                    <w:rPr>
                      <w:color w:val="000000"/>
                    </w:rPr>
                    <w:t xml:space="preserve"> within element </w:t>
                  </w:r>
                  <w:hyperlink w:anchor="r30" w:history="1">
                    <w:r w:rsidR="00031562">
                      <w:rPr>
                        <w:rFonts w:ascii="Courier New" w:hAnsi="Courier New" w:cs="Courier New"/>
                        <w:color w:val="0000FF"/>
                        <w:u w:val="single"/>
                      </w:rPr>
                      <w:t>category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r85</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r86</w:instrText>
            </w:r>
            <w:r>
              <w:rPr>
                <w:rStyle w:val="PageNumber"/>
                <w:iCs/>
                <w:szCs w:val="18"/>
              </w:rPr>
              <w:fldChar w:fldCharType="separate"/>
            </w:r>
            <w:r w:rsidR="00211C59">
              <w:rPr>
                <w:rStyle w:val="PageNumber"/>
                <w:iCs/>
                <w:noProof/>
                <w:szCs w:val="18"/>
              </w:rPr>
              <w:t>32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88" w:history="1">
              <w:r w:rsidR="00031562">
                <w:rPr>
                  <w:rFonts w:ascii="Courier New" w:hAnsi="Courier New" w:cs="Courier New"/>
                  <w:b/>
                  <w:bCs/>
                  <w:color w:val="0000FF"/>
                  <w:sz w:val="18"/>
                  <w:szCs w:val="18"/>
                  <w:u w:val="single"/>
                </w:rPr>
                <w:t>east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1"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r491</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r87</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r88</w:instrText>
            </w:r>
            <w:r>
              <w:rPr>
                <w:rStyle w:val="PageNumber"/>
                <w:iCs/>
                <w:szCs w:val="18"/>
              </w:rPr>
              <w:fldChar w:fldCharType="separate"/>
            </w:r>
            <w:r w:rsidR="00211C59">
              <w:rPr>
                <w:rStyle w:val="PageNumber"/>
                <w:iCs/>
                <w:noProof/>
                <w:szCs w:val="18"/>
              </w:rPr>
              <w:t>32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90" w:history="1">
              <w:r w:rsidR="00031562">
                <w:rPr>
                  <w:rFonts w:ascii="Courier New" w:hAnsi="Courier New" w:cs="Courier New"/>
                  <w:b/>
                  <w:bCs/>
                  <w:color w:val="0000FF"/>
                  <w:sz w:val="18"/>
                  <w:szCs w:val="18"/>
                  <w:u w:val="single"/>
                </w:rPr>
                <w:t>elevation_m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15"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r615</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r89</w:instrText>
                  </w:r>
                  <w:r>
                    <w:rPr>
                      <w:rFonts w:ascii="Courier New" w:hAnsi="Courier New" w:cs="Courier New"/>
                      <w:color w:val="000000"/>
                    </w:rPr>
                    <w:fldChar w:fldCharType="separate"/>
                  </w:r>
                  <w:r w:rsidR="00211C59">
                    <w:rPr>
                      <w:rFonts w:ascii="Courier New" w:hAnsi="Courier New" w:cs="Courier New"/>
                      <w:noProof/>
                      <w:color w:val="000000"/>
                    </w:rPr>
                    <w:t>33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r90</w:instrText>
            </w:r>
            <w:r>
              <w:rPr>
                <w:rStyle w:val="PageNumber"/>
                <w:iCs/>
                <w:szCs w:val="18"/>
              </w:rPr>
              <w:fldChar w:fldCharType="separate"/>
            </w:r>
            <w:r w:rsidR="00211C59">
              <w:rPr>
                <w:rStyle w:val="PageNumber"/>
                <w:iCs/>
                <w:noProof/>
                <w:szCs w:val="18"/>
              </w:rPr>
              <w:t>32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92" w:history="1">
              <w:r w:rsidR="00031562">
                <w:rPr>
                  <w:rFonts w:ascii="Courier New" w:hAnsi="Courier New" w:cs="Courier New"/>
                  <w:b/>
                  <w:bCs/>
                  <w:color w:val="0000FF"/>
                  <w:sz w:val="18"/>
                  <w:szCs w:val="18"/>
                  <w:u w:val="single"/>
                </w:rPr>
                <w:t>email</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3"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r443</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r91</w:instrText>
                  </w:r>
                  <w:r>
                    <w:rPr>
                      <w:rFonts w:ascii="Courier New" w:hAnsi="Courier New" w:cs="Courier New"/>
                      <w:color w:val="000000"/>
                    </w:rPr>
                    <w:fldChar w:fldCharType="separate"/>
                  </w:r>
                  <w:r w:rsidR="00211C59">
                    <w:rPr>
                      <w:rFonts w:ascii="Courier New" w:hAnsi="Courier New" w:cs="Courier New"/>
                      <w:noProof/>
                      <w:color w:val="000000"/>
                    </w:rPr>
                    <w:t>33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r92</w:instrText>
            </w:r>
            <w:r>
              <w:rPr>
                <w:rStyle w:val="PageNumber"/>
                <w:iCs/>
                <w:szCs w:val="18"/>
              </w:rPr>
              <w:fldChar w:fldCharType="separate"/>
            </w:r>
            <w:r w:rsidR="00211C59">
              <w:rPr>
                <w:rStyle w:val="PageNumber"/>
                <w:iCs/>
                <w:noProof/>
                <w:szCs w:val="18"/>
              </w:rPr>
              <w:t>33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94" w:history="1">
              <w:r w:rsidR="00031562">
                <w:rPr>
                  <w:rFonts w:ascii="Courier New" w:hAnsi="Courier New" w:cs="Courier New"/>
                  <w:b/>
                  <w:bCs/>
                  <w:color w:val="0000FF"/>
                  <w:sz w:val="18"/>
                  <w:szCs w:val="18"/>
                  <w:u w:val="single"/>
                </w:rPr>
                <w:t>endDateTime</w:t>
              </w:r>
            </w:hyperlink>
            <w:r w:rsidR="00031562">
              <w:rPr>
                <w:rStyle w:val="NameModifier"/>
                <w:rFonts w:cs="Verdana"/>
                <w:szCs w:val="14"/>
              </w:rPr>
              <w:t xml:space="preserve"> (in </w:t>
            </w:r>
            <w:hyperlink w:anchor="r324" w:history="1">
              <w:r w:rsidR="00031562">
                <w:rPr>
                  <w:rFonts w:ascii="Verdana" w:hAnsi="Verdana" w:cs="Verdana"/>
                  <w:color w:val="0000FF"/>
                  <w:sz w:val="14"/>
                  <w:szCs w:val="14"/>
                  <w:u w:val="single"/>
                </w:rPr>
                <w:t>timeParam</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2" w:history="1">
                    <w:r w:rsidR="00031562">
                      <w:rPr>
                        <w:color w:val="0000FF"/>
                        <w:u w:val="single"/>
                      </w:rPr>
                      <w:t>locally</w:t>
                    </w:r>
                  </w:hyperlink>
                  <w:r w:rsidR="00031562">
                    <w:rPr>
                      <w:color w:val="000000"/>
                    </w:rPr>
                    <w:t xml:space="preserve"> within element </w:t>
                  </w:r>
                  <w:hyperlink w:anchor="r324" w:history="1">
                    <w:r w:rsidR="00031562">
                      <w:rPr>
                        <w:rFonts w:ascii="Courier New" w:hAnsi="Courier New" w:cs="Courier New"/>
                        <w:color w:val="0000FF"/>
                        <w:u w:val="single"/>
                      </w:rPr>
                      <w:t>timeParam</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r322</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r93</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r94</w:instrText>
            </w:r>
            <w:r>
              <w:rPr>
                <w:rStyle w:val="PageNumber"/>
                <w:iCs/>
                <w:szCs w:val="18"/>
              </w:rPr>
              <w:fldChar w:fldCharType="separate"/>
            </w:r>
            <w:r w:rsidR="00211C59">
              <w:rPr>
                <w:rStyle w:val="PageNumber"/>
                <w:iCs/>
                <w:noProof/>
                <w:szCs w:val="18"/>
              </w:rPr>
              <w:t>33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96" w:history="1">
              <w:r w:rsidR="00031562">
                <w:rPr>
                  <w:rFonts w:ascii="Courier New" w:hAnsi="Courier New" w:cs="Courier New"/>
                  <w:b/>
                  <w:bCs/>
                  <w:color w:val="0000FF"/>
                  <w:sz w:val="18"/>
                  <w:szCs w:val="18"/>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3"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r653</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r95</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r96</w:instrText>
            </w:r>
            <w:r>
              <w:rPr>
                <w:rStyle w:val="PageNumber"/>
                <w:iCs/>
                <w:szCs w:val="18"/>
              </w:rPr>
              <w:fldChar w:fldCharType="separate"/>
            </w:r>
            <w:r w:rsidR="00211C59">
              <w:rPr>
                <w:rStyle w:val="PageNumber"/>
                <w:iCs/>
                <w:noProof/>
                <w:szCs w:val="18"/>
              </w:rPr>
              <w:t>34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98" w:history="1">
              <w:r w:rsidR="00031562">
                <w:rPr>
                  <w:rFonts w:ascii="Courier New" w:hAnsi="Courier New" w:cs="Courier New"/>
                  <w:b/>
                  <w:bCs/>
                  <w:color w:val="0000FF"/>
                  <w:sz w:val="18"/>
                  <w:szCs w:val="18"/>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4"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r654</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r97</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r98</w:instrText>
            </w:r>
            <w:r>
              <w:rPr>
                <w:rStyle w:val="PageNumber"/>
                <w:iCs/>
                <w:szCs w:val="18"/>
              </w:rPr>
              <w:fldChar w:fldCharType="separate"/>
            </w:r>
            <w:r w:rsidR="00211C59">
              <w:rPr>
                <w:rStyle w:val="PageNumber"/>
                <w:iCs/>
                <w:noProof/>
                <w:szCs w:val="18"/>
              </w:rPr>
              <w:t>34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00" w:history="1">
              <w:r w:rsidR="00031562">
                <w:rPr>
                  <w:rFonts w:ascii="Courier New" w:hAnsi="Courier New" w:cs="Courier New"/>
                  <w:b/>
                  <w:bCs/>
                  <w:color w:val="0000FF"/>
                  <w:sz w:val="18"/>
                  <w:szCs w:val="18"/>
                  <w:u w:val="single"/>
                </w:rPr>
                <w:t>explanation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Explanation of Quality Control Level eg “Raw data is defined as unprocessed data and data products that have not undergone quality control.”</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0"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r570</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r99</w:instrText>
                  </w:r>
                  <w:r>
                    <w:rPr>
                      <w:rFonts w:ascii="Courier New" w:hAnsi="Courier New" w:cs="Courier New"/>
                      <w:color w:val="000000"/>
                    </w:rPr>
                    <w:fldChar w:fldCharType="separate"/>
                  </w:r>
                  <w:r w:rsidR="00211C59">
                    <w:rPr>
                      <w:rFonts w:ascii="Courier New" w:hAnsi="Courier New" w:cs="Courier New"/>
                      <w:noProof/>
                      <w:color w:val="000000"/>
                    </w:rPr>
                    <w:t>35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r100</w:instrText>
            </w:r>
            <w:r>
              <w:rPr>
                <w:rStyle w:val="PageNumber"/>
                <w:iCs/>
                <w:szCs w:val="18"/>
              </w:rPr>
              <w:fldChar w:fldCharType="separate"/>
            </w:r>
            <w:r w:rsidR="00211C59">
              <w:rPr>
                <w:rStyle w:val="PageNumber"/>
                <w:iCs/>
                <w:noProof/>
                <w:szCs w:val="18"/>
              </w:rPr>
              <w:t>34</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105" w:history="1">
              <w:r w:rsidR="00031562">
                <w:rPr>
                  <w:rFonts w:ascii="Courier New" w:hAnsi="Courier New" w:cs="Courier New"/>
                  <w:b/>
                  <w:bCs/>
                  <w:color w:val="0000FF"/>
                  <w:sz w:val="18"/>
                  <w:szCs w:val="18"/>
                  <w:u w:val="single"/>
                </w:rPr>
                <w:t>extension</w:t>
              </w:r>
            </w:hyperlink>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any</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r104</w:instrText>
                  </w:r>
                  <w:r w:rsidR="007A02D4">
                    <w:rPr>
                      <w:rFonts w:ascii="Courier New" w:hAnsi="Courier New" w:cs="Courier New"/>
                      <w:color w:val="000000"/>
                    </w:rPr>
                    <w:fldChar w:fldCharType="separate"/>
                  </w:r>
                  <w:r w:rsidR="00211C59">
                    <w:rPr>
                      <w:rFonts w:ascii="Courier New" w:hAnsi="Courier New" w:cs="Courier New"/>
                      <w:noProof/>
                      <w:color w:val="000000"/>
                    </w:rPr>
                    <w:t>35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6 </w:t>
                  </w:r>
                  <w:hyperlink w:anchor="r103" w:history="1">
                    <w:r>
                      <w:rPr>
                        <w:color w:val="0000FF"/>
                        <w:u w:val="single"/>
                      </w:rPr>
                      <w:t>locations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r105</w:instrText>
            </w:r>
            <w:r>
              <w:rPr>
                <w:rStyle w:val="PageNumber"/>
                <w:iCs/>
                <w:szCs w:val="18"/>
              </w:rPr>
              <w:fldChar w:fldCharType="separate"/>
            </w:r>
            <w:r w:rsidR="00211C59">
              <w:rPr>
                <w:rStyle w:val="PageNumber"/>
                <w:iCs/>
                <w:noProof/>
                <w:szCs w:val="18"/>
              </w:rPr>
              <w:t>35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09" w:history="1">
              <w:r w:rsidR="00031562">
                <w:rPr>
                  <w:rFonts w:ascii="Courier New" w:hAnsi="Courier New" w:cs="Courier New"/>
                  <w:b/>
                  <w:bCs/>
                  <w:color w:val="0000FF"/>
                  <w:sz w:val="18"/>
                  <w:szCs w:val="18"/>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78" w:history="1">
                    <w:r w:rsidR="00031562">
                      <w:rPr>
                        <w:rStyle w:val="CodeSmaller"/>
                        <w:rFonts w:cs="Courier New"/>
                        <w:color w:val="0000FF"/>
                        <w:u w:val="single"/>
                      </w:rPr>
                      <w:t>GeneralCategoryCodeList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r778</w:instrText>
                  </w:r>
                  <w:r>
                    <w:rPr>
                      <w:rFonts w:ascii="Courier New" w:hAnsi="Courier New" w:cs="Courier New"/>
                      <w:color w:val="000000"/>
                    </w:rPr>
                    <w:fldChar w:fldCharType="separate"/>
                  </w:r>
                  <w:r w:rsidR="00211C59">
                    <w:rPr>
                      <w:rFonts w:ascii="Courier New" w:hAnsi="Courier New" w:cs="Courier New"/>
                      <w:noProof/>
                      <w:color w:val="000000"/>
                    </w:rPr>
                    <w:t>148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0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r109</w:instrText>
            </w:r>
            <w:r>
              <w:rPr>
                <w:rStyle w:val="PageNumber"/>
                <w:iCs/>
                <w:szCs w:val="18"/>
              </w:rPr>
              <w:fldChar w:fldCharType="separate"/>
            </w:r>
            <w:r w:rsidR="00211C59">
              <w:rPr>
                <w:rStyle w:val="PageNumber"/>
                <w:iCs/>
                <w:noProof/>
                <w:szCs w:val="18"/>
              </w:rPr>
              <w:t>35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11" w:history="1">
              <w:r w:rsidR="00031562">
                <w:rPr>
                  <w:rFonts w:ascii="Courier New" w:hAnsi="Courier New" w:cs="Courier New"/>
                  <w:b/>
                  <w:bCs/>
                  <w:color w:val="0000FF"/>
                  <w:sz w:val="18"/>
                  <w:szCs w:val="18"/>
                  <w:u w:val="single"/>
                </w:rPr>
                <w:t>geogLocation</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attribute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13" w:history="1">
                    <w:r w:rsidR="00031562">
                      <w:rPr>
                        <w:color w:val="0000FF"/>
                        <w:u w:val="single"/>
                      </w:rPr>
                      <w:t>locally</w:t>
                    </w:r>
                  </w:hyperlink>
                  <w:r w:rsidR="00031562">
                    <w:rPr>
                      <w:color w:val="000000"/>
                    </w:rPr>
                    <w:t xml:space="preserve"> within element </w:t>
                  </w:r>
                  <w:hyperlink w:anchor="r116" w:history="1">
                    <w:r w:rsidR="00031562">
                      <w:rPr>
                        <w:rFonts w:ascii="Courier New" w:hAnsi="Courier New" w:cs="Courier New"/>
                        <w:color w:val="0000FF"/>
                        <w:u w:val="single"/>
                      </w:rPr>
                      <w:t>geoLocation</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r113</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r110</w:instrText>
                  </w:r>
                  <w:r>
                    <w:rPr>
                      <w:rFonts w:ascii="Courier New" w:hAnsi="Courier New" w:cs="Courier New"/>
                      <w:color w:val="000000"/>
                    </w:rPr>
                    <w:fldChar w:fldCharType="separate"/>
                  </w:r>
                  <w:r w:rsidR="00211C59">
                    <w:rPr>
                      <w:rFonts w:ascii="Courier New" w:hAnsi="Courier New" w:cs="Courier New"/>
                      <w:noProof/>
                      <w:color w:val="000000"/>
                    </w:rPr>
                    <w:t>36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r111</w:instrText>
            </w:r>
            <w:r>
              <w:rPr>
                <w:rStyle w:val="PageNumber"/>
                <w:iCs/>
                <w:szCs w:val="18"/>
              </w:rPr>
              <w:fldChar w:fldCharType="separate"/>
            </w:r>
            <w:r w:rsidR="00211C59">
              <w:rPr>
                <w:rStyle w:val="PageNumber"/>
                <w:iCs/>
                <w:noProof/>
                <w:szCs w:val="18"/>
              </w:rPr>
              <w:t>36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16" w:history="1">
              <w:r w:rsidR="00031562">
                <w:rPr>
                  <w:rFonts w:ascii="Courier New" w:hAnsi="Courier New" w:cs="Courier New"/>
                  <w:b/>
                  <w:bCs/>
                  <w:color w:val="0000FF"/>
                  <w:sz w:val="18"/>
                  <w:szCs w:val="18"/>
                  <w:u w:val="single"/>
                </w:rPr>
                <w:t>geoLocation</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11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17"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r617</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r112</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115"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r116</w:instrText>
            </w:r>
            <w:r>
              <w:rPr>
                <w:rStyle w:val="PageNumber"/>
                <w:iCs/>
                <w:szCs w:val="18"/>
              </w:rPr>
              <w:fldChar w:fldCharType="separate"/>
            </w:r>
            <w:r w:rsidR="00211C59">
              <w:rPr>
                <w:rStyle w:val="PageNumber"/>
                <w:iCs/>
                <w:noProof/>
                <w:szCs w:val="18"/>
              </w:rPr>
              <w:t>36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18" w:history="1">
              <w:r w:rsidR="00031562">
                <w:rPr>
                  <w:rFonts w:ascii="Courier New" w:hAnsi="Courier New" w:cs="Courier New"/>
                  <w:b/>
                  <w:bCs/>
                  <w:color w:val="0000FF"/>
                  <w:sz w:val="18"/>
                  <w:szCs w:val="18"/>
                  <w:u w:val="single"/>
                </w:rPr>
                <w:t>labCode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The Abbrevation for the lab. e.g.</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1"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r481</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r117</w:instrText>
                  </w:r>
                  <w:r>
                    <w:rPr>
                      <w:rFonts w:ascii="Courier New" w:hAnsi="Courier New" w:cs="Courier New"/>
                      <w:color w:val="000000"/>
                    </w:rPr>
                    <w:fldChar w:fldCharType="separate"/>
                  </w:r>
                  <w:r w:rsidR="00211C59">
                    <w:rPr>
                      <w:rFonts w:ascii="Courier New" w:hAnsi="Courier New" w:cs="Courier New"/>
                      <w:noProof/>
                      <w:color w:val="000000"/>
                    </w:rPr>
                    <w:t>38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r118</w:instrText>
            </w:r>
            <w:r>
              <w:rPr>
                <w:rStyle w:val="PageNumber"/>
                <w:iCs/>
                <w:szCs w:val="18"/>
              </w:rPr>
              <w:fldChar w:fldCharType="separate"/>
            </w:r>
            <w:r w:rsidR="00211C59">
              <w:rPr>
                <w:rStyle w:val="PageNumber"/>
                <w:iCs/>
                <w:noProof/>
                <w:szCs w:val="18"/>
              </w:rPr>
              <w:t>37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20" w:history="1">
              <w:r w:rsidR="00031562">
                <w:rPr>
                  <w:rFonts w:ascii="Courier New" w:hAnsi="Courier New" w:cs="Courier New"/>
                  <w:b/>
                  <w:bCs/>
                  <w:color w:val="0000FF"/>
                  <w:sz w:val="18"/>
                  <w:szCs w:val="18"/>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89" w:history="1">
                    <w:r w:rsidR="00031562">
                      <w:rPr>
                        <w:rStyle w:val="CodeSmaller"/>
                        <w:rFonts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r489</w:instrText>
                  </w:r>
                  <w:r>
                    <w:rPr>
                      <w:rFonts w:ascii="Courier New" w:hAnsi="Courier New" w:cs="Courier New"/>
                      <w:color w:val="000000"/>
                    </w:rPr>
                    <w:fldChar w:fldCharType="separate"/>
                  </w:r>
                  <w:r w:rsidR="00211C59">
                    <w:rPr>
                      <w:rFonts w:ascii="Courier New" w:hAnsi="Courier New" w:cs="Courier New"/>
                      <w:noProof/>
                      <w:color w:val="000000"/>
                    </w:rPr>
                    <w:t>102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7"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r587</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r119</w:instrText>
                  </w:r>
                  <w:r>
                    <w:rPr>
                      <w:rFonts w:ascii="Courier New" w:hAnsi="Courier New" w:cs="Courier New"/>
                      <w:color w:val="000000"/>
                    </w:rPr>
                    <w:fldChar w:fldCharType="separate"/>
                  </w:r>
                  <w:r w:rsidR="00211C59">
                    <w:rPr>
                      <w:rFonts w:ascii="Courier New" w:hAnsi="Courier New" w:cs="Courier New"/>
                      <w:noProof/>
                      <w:color w:val="000000"/>
                    </w:rPr>
                    <w:t>38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r120</w:instrText>
            </w:r>
            <w:r>
              <w:rPr>
                <w:rStyle w:val="PageNumber"/>
                <w:iCs/>
                <w:szCs w:val="18"/>
              </w:rPr>
              <w:fldChar w:fldCharType="separate"/>
            </w:r>
            <w:r w:rsidR="00211C59">
              <w:rPr>
                <w:rStyle w:val="PageNumber"/>
                <w:iCs/>
                <w:noProof/>
                <w:szCs w:val="18"/>
              </w:rPr>
              <w:t>38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22" w:history="1">
              <w:r w:rsidR="00031562">
                <w:rPr>
                  <w:rFonts w:ascii="Courier New" w:hAnsi="Courier New" w:cs="Courier New"/>
                  <w:b/>
                  <w:bCs/>
                  <w:color w:val="0000FF"/>
                  <w:sz w:val="18"/>
                  <w:szCs w:val="18"/>
                  <w:u w:val="single"/>
                </w:rPr>
                <w:t>labMethodDescription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2"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r482</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r121</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r122</w:instrText>
            </w:r>
            <w:r>
              <w:rPr>
                <w:rStyle w:val="PageNumber"/>
                <w:iCs/>
                <w:szCs w:val="18"/>
              </w:rPr>
              <w:fldChar w:fldCharType="separate"/>
            </w:r>
            <w:r w:rsidR="00211C59">
              <w:rPr>
                <w:rStyle w:val="PageNumber"/>
                <w:iCs/>
                <w:noProof/>
                <w:szCs w:val="18"/>
              </w:rPr>
              <w:t>38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24" w:history="1">
              <w:r w:rsidR="00031562">
                <w:rPr>
                  <w:rFonts w:ascii="Courier New" w:hAnsi="Courier New" w:cs="Courier New"/>
                  <w:b/>
                  <w:bCs/>
                  <w:color w:val="0000FF"/>
                  <w:sz w:val="18"/>
                  <w:szCs w:val="18"/>
                  <w:u w:val="single"/>
                </w:rPr>
                <w:t>labMethodLink</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3"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r483</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r123</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r124</w:instrText>
            </w:r>
            <w:r>
              <w:rPr>
                <w:rStyle w:val="PageNumber"/>
                <w:iCs/>
                <w:szCs w:val="18"/>
              </w:rPr>
              <w:fldChar w:fldCharType="separate"/>
            </w:r>
            <w:r w:rsidR="00211C59">
              <w:rPr>
                <w:rStyle w:val="PageNumber"/>
                <w:iCs/>
                <w:noProof/>
                <w:szCs w:val="18"/>
              </w:rPr>
              <w:t>39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26" w:history="1">
              <w:r w:rsidR="00031562">
                <w:rPr>
                  <w:rFonts w:ascii="Courier New" w:hAnsi="Courier New" w:cs="Courier New"/>
                  <w:b/>
                  <w:bCs/>
                  <w:color w:val="0000FF"/>
                  <w:sz w:val="18"/>
                  <w:szCs w:val="18"/>
                  <w:u w:val="single"/>
                </w:rPr>
                <w:t>LabMethodName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4"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r484</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r125</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r126</w:instrText>
            </w:r>
            <w:r>
              <w:rPr>
                <w:rStyle w:val="PageNumber"/>
                <w:iCs/>
                <w:szCs w:val="18"/>
              </w:rPr>
              <w:fldChar w:fldCharType="separate"/>
            </w:r>
            <w:r w:rsidR="00211C59">
              <w:rPr>
                <w:rStyle w:val="PageNumber"/>
                <w:iCs/>
                <w:noProof/>
                <w:szCs w:val="18"/>
              </w:rPr>
              <w:t>39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28" w:history="1">
              <w:r w:rsidR="00031562">
                <w:rPr>
                  <w:rFonts w:ascii="Courier New" w:hAnsi="Courier New" w:cs="Courier New"/>
                  <w:b/>
                  <w:bCs/>
                  <w:color w:val="0000FF"/>
                  <w:sz w:val="18"/>
                  <w:szCs w:val="18"/>
                  <w:u w:val="single"/>
                </w:rPr>
                <w:t>labName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5"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r485</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r127</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r128</w:instrText>
            </w:r>
            <w:r>
              <w:rPr>
                <w:rStyle w:val="PageNumber"/>
                <w:iCs/>
                <w:szCs w:val="18"/>
              </w:rPr>
              <w:fldChar w:fldCharType="separate"/>
            </w:r>
            <w:r w:rsidR="00211C59">
              <w:rPr>
                <w:rStyle w:val="PageNumber"/>
                <w:iCs/>
                <w:noProof/>
                <w:szCs w:val="18"/>
              </w:rPr>
              <w:t>39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30" w:history="1">
              <w:r w:rsidR="00031562">
                <w:rPr>
                  <w:rFonts w:ascii="Courier New" w:hAnsi="Courier New" w:cs="Courier New"/>
                  <w:b/>
                  <w:bCs/>
                  <w:color w:val="0000FF"/>
                  <w:sz w:val="18"/>
                  <w:szCs w:val="18"/>
                  <w:u w:val="single"/>
                </w:rPr>
                <w:t>labOrganization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6"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r486</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r129</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r130</w:instrText>
            </w:r>
            <w:r>
              <w:rPr>
                <w:rStyle w:val="PageNumber"/>
                <w:iCs/>
                <w:szCs w:val="18"/>
              </w:rPr>
              <w:fldChar w:fldCharType="separate"/>
            </w:r>
            <w:r w:rsidR="00211C59">
              <w:rPr>
                <w:rStyle w:val="PageNumber"/>
                <w:iCs/>
                <w:noProof/>
                <w:szCs w:val="18"/>
              </w:rPr>
              <w:t>40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32" w:history="1">
              <w:r w:rsidR="00031562">
                <w:rPr>
                  <w:rFonts w:ascii="Courier New" w:hAnsi="Courier New" w:cs="Courier New"/>
                  <w:b/>
                  <w:bCs/>
                  <w:color w:val="0000FF"/>
                  <w:sz w:val="18"/>
                  <w:szCs w:val="18"/>
                  <w:u w:val="single"/>
                </w:rPr>
                <w:t>labSampleCode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8"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r588</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r131</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r132</w:instrText>
            </w:r>
            <w:r>
              <w:rPr>
                <w:rStyle w:val="PageNumber"/>
                <w:iCs/>
                <w:szCs w:val="18"/>
              </w:rPr>
              <w:fldChar w:fldCharType="separate"/>
            </w:r>
            <w:r w:rsidR="00211C59">
              <w:rPr>
                <w:rStyle w:val="PageNumber"/>
                <w:iCs/>
                <w:noProof/>
                <w:szCs w:val="18"/>
              </w:rPr>
              <w:t>40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34" w:history="1">
              <w:r w:rsidR="00031562">
                <w:rPr>
                  <w:rFonts w:ascii="Courier New" w:hAnsi="Courier New" w:cs="Courier New"/>
                  <w:b/>
                  <w:bCs/>
                  <w:color w:val="0000FF"/>
                  <w:sz w:val="18"/>
                  <w:szCs w:val="18"/>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This is the contact information for a laboratory</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7"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r487</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r133</w:instrText>
                  </w:r>
                  <w:r>
                    <w:rPr>
                      <w:rFonts w:ascii="Courier New" w:hAnsi="Courier New" w:cs="Courier New"/>
                      <w:color w:val="000000"/>
                    </w:rPr>
                    <w:fldChar w:fldCharType="separate"/>
                  </w:r>
                  <w:r w:rsidR="00211C59">
                    <w:rPr>
                      <w:rFonts w:ascii="Courier New" w:hAnsi="Courier New" w:cs="Courier New"/>
                      <w:noProof/>
                      <w:color w:val="000000"/>
                    </w:rPr>
                    <w:t>41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r134</w:instrText>
            </w:r>
            <w:r>
              <w:rPr>
                <w:rStyle w:val="PageNumber"/>
                <w:iCs/>
                <w:szCs w:val="18"/>
              </w:rPr>
              <w:fldChar w:fldCharType="separate"/>
            </w:r>
            <w:r w:rsidR="00211C59">
              <w:rPr>
                <w:rStyle w:val="PageNumber"/>
                <w:iCs/>
                <w:noProof/>
                <w:szCs w:val="18"/>
              </w:rPr>
              <w:t>41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37" w:history="1">
              <w:r w:rsidR="00031562">
                <w:rPr>
                  <w:rFonts w:ascii="Courier New" w:hAnsi="Courier New" w:cs="Courier New"/>
                  <w:b/>
                  <w:bCs/>
                  <w:color w:val="0000FF"/>
                  <w:sz w:val="18"/>
                  <w:szCs w:val="18"/>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3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r137</w:instrText>
            </w:r>
            <w:r>
              <w:rPr>
                <w:rStyle w:val="PageNumber"/>
                <w:iCs/>
                <w:szCs w:val="18"/>
              </w:rPr>
              <w:fldChar w:fldCharType="separate"/>
            </w:r>
            <w:r w:rsidR="00211C59">
              <w:rPr>
                <w:rStyle w:val="PageNumber"/>
                <w:iCs/>
                <w:noProof/>
                <w:szCs w:val="18"/>
              </w:rPr>
              <w:t>41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46" w:history="1">
              <w:r w:rsidR="00031562">
                <w:rPr>
                  <w:rFonts w:ascii="Courier New" w:hAnsi="Courier New" w:cs="Courier New"/>
                  <w:b/>
                  <w:bCs/>
                  <w:color w:val="0000FF"/>
                  <w:sz w:val="18"/>
                  <w:szCs w:val="18"/>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140" w:history="1">
                    <w:r>
                      <w:rPr>
                        <w:color w:val="0000FF"/>
                        <w:u w:val="single"/>
                      </w:rPr>
                      <w:t>attribute</w:t>
                    </w:r>
                  </w:hyperlink>
                  <w:r>
                    <w:rPr>
                      <w:color w:val="000000"/>
                    </w:rPr>
                    <w:t>, 4 </w:t>
                  </w:r>
                  <w:hyperlink w:anchor="r1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114" w:history="1">
                    <w:r w:rsidR="00031562">
                      <w:rPr>
                        <w:color w:val="0000FF"/>
                        <w:u w:val="single"/>
                      </w:rPr>
                      <w:t>locally</w:t>
                    </w:r>
                  </w:hyperlink>
                  <w:r w:rsidR="00031562">
                    <w:rPr>
                      <w:color w:val="000000"/>
                    </w:rPr>
                    <w:t xml:space="preserve"> within element </w:t>
                  </w:r>
                  <w:hyperlink w:anchor="r116" w:history="1">
                    <w:r w:rsidR="00031562">
                      <w:rPr>
                        <w:rFonts w:ascii="Courier New" w:hAnsi="Courier New" w:cs="Courier New"/>
                        <w:color w:val="0000FF"/>
                        <w:u w:val="single"/>
                      </w:rPr>
                      <w:t>geoLocation</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r114</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r138</w:instrText>
                  </w:r>
                  <w:r>
                    <w:rPr>
                      <w:rFonts w:ascii="Courier New" w:hAnsi="Courier New" w:cs="Courier New"/>
                      <w:color w:val="000000"/>
                    </w:rPr>
                    <w:fldChar w:fldCharType="separate"/>
                  </w:r>
                  <w:r w:rsidR="00211C59">
                    <w:rPr>
                      <w:rFonts w:ascii="Courier New" w:hAnsi="Courier New" w:cs="Courier New"/>
                      <w:noProof/>
                      <w:color w:val="000000"/>
                    </w:rPr>
                    <w:t>42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140" w:history="1">
                    <w:r>
                      <w:rPr>
                        <w:color w:val="0000FF"/>
                        <w:u w:val="single"/>
                      </w:rPr>
                      <w:t>attribute</w:t>
                    </w:r>
                  </w:hyperlink>
                  <w:r>
                    <w:rPr>
                      <w:color w:val="000000"/>
                    </w:rPr>
                    <w:t xml:space="preserve"> and 4 </w:t>
                  </w:r>
                  <w:hyperlink w:anchor="r145"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r146</w:instrText>
            </w:r>
            <w:r>
              <w:rPr>
                <w:rStyle w:val="PageNumber"/>
                <w:iCs/>
                <w:szCs w:val="18"/>
              </w:rPr>
              <w:fldChar w:fldCharType="separate"/>
            </w:r>
            <w:r w:rsidR="00211C59">
              <w:rPr>
                <w:rStyle w:val="PageNumber"/>
                <w:iCs/>
                <w:noProof/>
                <w:szCs w:val="18"/>
              </w:rPr>
              <w:t>42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48" w:history="1">
              <w:r w:rsidR="00031562">
                <w:rPr>
                  <w:rFonts w:ascii="Courier New" w:hAnsi="Courier New" w:cs="Courier New"/>
                  <w:b/>
                  <w:bCs/>
                  <w:color w:val="0000FF"/>
                  <w:sz w:val="18"/>
                  <w:szCs w:val="18"/>
                  <w:u w:val="single"/>
                </w:rPr>
                <w:t>locationParam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0"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r50</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4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r147</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r148</w:instrText>
            </w:r>
            <w:r>
              <w:rPr>
                <w:rStyle w:val="PageNumber"/>
                <w:iCs/>
                <w:szCs w:val="18"/>
              </w:rPr>
              <w:fldChar w:fldCharType="separate"/>
            </w:r>
            <w:r w:rsidR="00211C59">
              <w:rPr>
                <w:rStyle w:val="PageNumber"/>
                <w:iCs/>
                <w:noProof/>
                <w:szCs w:val="18"/>
              </w:rPr>
              <w:t>43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51" w:history="1">
              <w:r w:rsidR="00031562">
                <w:rPr>
                  <w:rFonts w:ascii="Courier New" w:hAnsi="Courier New" w:cs="Courier New"/>
                  <w:b/>
                  <w:bCs/>
                  <w:color w:val="0000FF"/>
                  <w:sz w:val="18"/>
                  <w:szCs w:val="18"/>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49"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r151</w:instrText>
            </w:r>
            <w:r>
              <w:rPr>
                <w:rStyle w:val="PageNumber"/>
                <w:iCs/>
                <w:szCs w:val="18"/>
              </w:rPr>
              <w:fldChar w:fldCharType="separate"/>
            </w:r>
            <w:r w:rsidR="00211C59">
              <w:rPr>
                <w:rStyle w:val="PageNumber"/>
                <w:iCs/>
                <w:noProof/>
                <w:szCs w:val="18"/>
              </w:rPr>
              <w:t>43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53" w:history="1">
              <w:r w:rsidR="00031562">
                <w:rPr>
                  <w:rFonts w:ascii="Courier New" w:hAnsi="Courier New" w:cs="Courier New"/>
                  <w:b/>
                  <w:bCs/>
                  <w:color w:val="0000FF"/>
                  <w:sz w:val="18"/>
                  <w:szCs w:val="18"/>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17" w:history="1">
                    <w:r w:rsidR="00031562">
                      <w:rPr>
                        <w:rStyle w:val="CodeSmaller"/>
                        <w:rFonts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r517</w:instrText>
                  </w:r>
                  <w:r>
                    <w:rPr>
                      <w:rFonts w:ascii="Courier New" w:hAnsi="Courier New" w:cs="Courier New"/>
                      <w:color w:val="000000"/>
                    </w:rPr>
                    <w:fldChar w:fldCharType="separate"/>
                  </w:r>
                  <w:r w:rsidR="00211C59">
                    <w:rPr>
                      <w:rFonts w:ascii="Courier New" w:hAnsi="Courier New" w:cs="Courier New"/>
                      <w:noProof/>
                      <w:color w:val="000000"/>
                    </w:rPr>
                    <w:t>107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6"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r636</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5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r152</w:instrText>
                  </w:r>
                  <w:r>
                    <w:rPr>
                      <w:rFonts w:ascii="Courier New" w:hAnsi="Courier New" w:cs="Courier New"/>
                      <w:color w:val="000000"/>
                    </w:rPr>
                    <w:fldChar w:fldCharType="separate"/>
                  </w:r>
                  <w:r w:rsidR="00211C59">
                    <w:rPr>
                      <w:rFonts w:ascii="Courier New" w:hAnsi="Courier New" w:cs="Courier New"/>
                      <w:noProof/>
                      <w:color w:val="000000"/>
                    </w:rPr>
                    <w:t>44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r153</w:instrText>
            </w:r>
            <w:r>
              <w:rPr>
                <w:rStyle w:val="PageNumber"/>
                <w:iCs/>
                <w:szCs w:val="18"/>
              </w:rPr>
              <w:fldChar w:fldCharType="separate"/>
            </w:r>
            <w:r w:rsidR="00211C59">
              <w:rPr>
                <w:rStyle w:val="PageNumber"/>
                <w:iCs/>
                <w:noProof/>
                <w:szCs w:val="18"/>
              </w:rPr>
              <w:t>44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55" w:history="1">
              <w:r w:rsidR="00031562">
                <w:rPr>
                  <w:rFonts w:ascii="Courier New" w:hAnsi="Courier New" w:cs="Courier New"/>
                  <w:b/>
                  <w:bCs/>
                  <w:color w:val="0000FF"/>
                  <w:sz w:val="18"/>
                  <w:szCs w:val="18"/>
                  <w:u w:val="single"/>
                </w:rPr>
                <w:t>MetadataLink</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xsi:anyURI</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2"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r512</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5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r154</w:instrText>
                  </w:r>
                  <w:r>
                    <w:rPr>
                      <w:rFonts w:ascii="Courier New" w:hAnsi="Courier New" w:cs="Courier New"/>
                      <w:color w:val="000000"/>
                    </w:rPr>
                    <w:fldChar w:fldCharType="separate"/>
                  </w:r>
                  <w:r w:rsidR="00211C59">
                    <w:rPr>
                      <w:rFonts w:ascii="Courier New" w:hAnsi="Courier New" w:cs="Courier New"/>
                      <w:noProof/>
                      <w:color w:val="000000"/>
                    </w:rPr>
                    <w:t>45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r155</w:instrText>
            </w:r>
            <w:r>
              <w:rPr>
                <w:rStyle w:val="PageNumber"/>
                <w:iCs/>
                <w:szCs w:val="18"/>
              </w:rPr>
              <w:fldChar w:fldCharType="separate"/>
            </w:r>
            <w:r w:rsidR="00211C59">
              <w:rPr>
                <w:rStyle w:val="PageNumber"/>
                <w:iCs/>
                <w:noProof/>
                <w:szCs w:val="18"/>
              </w:rPr>
              <w:t>44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59" w:history="1">
              <w:r w:rsidR="00031562">
                <w:rPr>
                  <w:rFonts w:ascii="Courier New" w:hAnsi="Courier New" w:cs="Courier New"/>
                  <w:b/>
                  <w:bCs/>
                  <w:color w:val="0000FF"/>
                  <w:sz w:val="18"/>
                  <w:szCs w:val="18"/>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26" w:history="1">
                    <w:r w:rsidR="00031562">
                      <w:rPr>
                        <w:rStyle w:val="CodeSmaller"/>
                        <w:rFonts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r526</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5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r159</w:instrText>
            </w:r>
            <w:r>
              <w:rPr>
                <w:rStyle w:val="PageNumber"/>
                <w:iCs/>
                <w:szCs w:val="18"/>
              </w:rPr>
              <w:fldChar w:fldCharType="separate"/>
            </w:r>
            <w:r w:rsidR="00211C59">
              <w:rPr>
                <w:rStyle w:val="PageNumber"/>
                <w:iCs/>
                <w:noProof/>
                <w:szCs w:val="18"/>
              </w:rPr>
              <w:t>45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61" w:history="1">
              <w:r w:rsidR="00031562">
                <w:rPr>
                  <w:rFonts w:ascii="Courier New" w:hAnsi="Courier New" w:cs="Courier New"/>
                  <w:b/>
                  <w:bCs/>
                  <w:color w:val="0000FF"/>
                  <w:sz w:val="18"/>
                  <w:szCs w:val="18"/>
                  <w:u w:val="single"/>
                </w:rPr>
                <w:t>methodCode</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2"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r522</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r160</w:instrText>
                  </w:r>
                  <w:r>
                    <w:rPr>
                      <w:rFonts w:ascii="Courier New" w:hAnsi="Courier New" w:cs="Courier New"/>
                      <w:color w:val="000000"/>
                    </w:rPr>
                    <w:fldChar w:fldCharType="separate"/>
                  </w:r>
                  <w:r w:rsidR="00211C59">
                    <w:rPr>
                      <w:rFonts w:ascii="Courier New" w:hAnsi="Courier New" w:cs="Courier New"/>
                      <w:noProof/>
                      <w:color w:val="000000"/>
                    </w:rPr>
                    <w:t>46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r161</w:instrText>
            </w:r>
            <w:r>
              <w:rPr>
                <w:rStyle w:val="PageNumber"/>
                <w:iCs/>
                <w:szCs w:val="18"/>
              </w:rPr>
              <w:fldChar w:fldCharType="separate"/>
            </w:r>
            <w:r w:rsidR="00211C59">
              <w:rPr>
                <w:rStyle w:val="PageNumber"/>
                <w:iCs/>
                <w:noProof/>
                <w:szCs w:val="18"/>
              </w:rPr>
              <w:t>46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63" w:history="1">
              <w:r w:rsidR="00031562">
                <w:rPr>
                  <w:rFonts w:ascii="Courier New" w:hAnsi="Courier New" w:cs="Courier New"/>
                  <w:b/>
                  <w:bCs/>
                  <w:color w:val="0000FF"/>
                  <w:sz w:val="18"/>
                  <w:szCs w:val="18"/>
                  <w:u w:val="single"/>
                </w:rPr>
                <w:t>methodDescription</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3"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r523</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r162</w:instrText>
                  </w:r>
                  <w:r>
                    <w:rPr>
                      <w:rFonts w:ascii="Courier New" w:hAnsi="Courier New" w:cs="Courier New"/>
                      <w:color w:val="000000"/>
                    </w:rPr>
                    <w:fldChar w:fldCharType="separate"/>
                  </w:r>
                  <w:r w:rsidR="00211C59">
                    <w:rPr>
                      <w:rFonts w:ascii="Courier New" w:hAnsi="Courier New" w:cs="Courier New"/>
                      <w:noProof/>
                      <w:color w:val="000000"/>
                    </w:rPr>
                    <w:t>46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r163</w:instrText>
            </w:r>
            <w:r>
              <w:rPr>
                <w:rStyle w:val="PageNumber"/>
                <w:iCs/>
                <w:szCs w:val="18"/>
              </w:rPr>
              <w:fldChar w:fldCharType="separate"/>
            </w:r>
            <w:r w:rsidR="00211C59">
              <w:rPr>
                <w:rStyle w:val="PageNumber"/>
                <w:iCs/>
                <w:noProof/>
                <w:szCs w:val="18"/>
              </w:rPr>
              <w:t>46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65" w:history="1">
              <w:r w:rsidR="00031562">
                <w:rPr>
                  <w:rFonts w:ascii="Courier New" w:hAnsi="Courier New" w:cs="Courier New"/>
                  <w:b/>
                  <w:bCs/>
                  <w:color w:val="0000FF"/>
                  <w:sz w:val="18"/>
                  <w:szCs w:val="18"/>
                  <w:u w:val="single"/>
                </w:rPr>
                <w:t>methodLink</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4"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r164</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r165</w:instrText>
            </w:r>
            <w:r>
              <w:rPr>
                <w:rStyle w:val="PageNumber"/>
                <w:iCs/>
                <w:szCs w:val="18"/>
              </w:rPr>
              <w:fldChar w:fldCharType="separate"/>
            </w:r>
            <w:r w:rsidR="00211C59">
              <w:rPr>
                <w:rStyle w:val="PageNumber"/>
                <w:iCs/>
                <w:noProof/>
                <w:szCs w:val="18"/>
              </w:rPr>
              <w:t>46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67" w:history="1">
              <w:r w:rsidR="00031562">
                <w:rPr>
                  <w:rFonts w:ascii="Courier New" w:hAnsi="Courier New" w:cs="Courier New"/>
                  <w:b/>
                  <w:bCs/>
                  <w:color w:val="0000FF"/>
                  <w:sz w:val="18"/>
                  <w:szCs w:val="18"/>
                  <w:u w:val="single"/>
                </w:rPr>
                <w:t>noDataValue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38"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r738</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r166</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r167</w:instrText>
            </w:r>
            <w:r>
              <w:rPr>
                <w:rStyle w:val="PageNumber"/>
                <w:iCs/>
                <w:szCs w:val="18"/>
              </w:rPr>
              <w:fldChar w:fldCharType="separate"/>
            </w:r>
            <w:r w:rsidR="00211C59">
              <w:rPr>
                <w:rStyle w:val="PageNumber"/>
                <w:iCs/>
                <w:noProof/>
                <w:szCs w:val="18"/>
              </w:rPr>
              <w:t>47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69" w:history="1">
              <w:r w:rsidR="00031562">
                <w:rPr>
                  <w:rFonts w:ascii="Courier New" w:hAnsi="Courier New" w:cs="Courier New"/>
                  <w:b/>
                  <w:bCs/>
                  <w:color w:val="0000FF"/>
                  <w:sz w:val="18"/>
                  <w:szCs w:val="18"/>
                  <w:u w:val="single"/>
                </w:rPr>
                <w:t>north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2"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r492</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r168</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r169</w:instrText>
            </w:r>
            <w:r>
              <w:rPr>
                <w:rStyle w:val="PageNumber"/>
                <w:iCs/>
                <w:szCs w:val="18"/>
              </w:rPr>
              <w:fldChar w:fldCharType="separate"/>
            </w:r>
            <w:r w:rsidR="00211C59">
              <w:rPr>
                <w:rStyle w:val="PageNumber"/>
                <w:iCs/>
                <w:noProof/>
                <w:szCs w:val="18"/>
              </w:rPr>
              <w:t>47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73" w:history="1">
              <w:r w:rsidR="00031562">
                <w:rPr>
                  <w:rFonts w:ascii="Courier New" w:hAnsi="Courier New" w:cs="Courier New"/>
                  <w:b/>
                  <w:bCs/>
                  <w:color w:val="0000FF"/>
                  <w:sz w:val="18"/>
                  <w:szCs w:val="18"/>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6 </w:t>
                  </w:r>
                  <w:hyperlink w:anchor="r17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r173</w:instrText>
            </w:r>
            <w:r>
              <w:rPr>
                <w:rStyle w:val="PageNumber"/>
                <w:iCs/>
                <w:szCs w:val="18"/>
              </w:rPr>
              <w:fldChar w:fldCharType="separate"/>
            </w:r>
            <w:r w:rsidR="00211C59">
              <w:rPr>
                <w:rStyle w:val="PageNumber"/>
                <w:iCs/>
                <w:noProof/>
                <w:szCs w:val="18"/>
              </w:rPr>
              <w:t>47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75" w:history="1">
              <w:r w:rsidR="00031562">
                <w:rPr>
                  <w:rFonts w:ascii="Courier New" w:hAnsi="Courier New" w:cs="Courier New"/>
                  <w:b/>
                  <w:bCs/>
                  <w:color w:val="0000FF"/>
                  <w:sz w:val="18"/>
                  <w:szCs w:val="18"/>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46" w:history="1">
                    <w:r w:rsidR="00031562">
                      <w:rPr>
                        <w:rStyle w:val="CodeSmaller"/>
                        <w:rFonts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r546</w:instrText>
                  </w:r>
                  <w:r>
                    <w:rPr>
                      <w:rFonts w:ascii="Courier New" w:hAnsi="Courier New" w:cs="Courier New"/>
                      <w:color w:val="000000"/>
                    </w:rPr>
                    <w:fldChar w:fldCharType="separate"/>
                  </w:r>
                  <w:r w:rsidR="00211C59">
                    <w:rPr>
                      <w:rFonts w:ascii="Courier New" w:hAnsi="Courier New" w:cs="Courier New"/>
                      <w:noProof/>
                      <w:color w:val="000000"/>
                    </w:rPr>
                    <w:t>110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6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6"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r686</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r174</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r175</w:instrText>
            </w:r>
            <w:r>
              <w:rPr>
                <w:rStyle w:val="PageNumber"/>
                <w:iCs/>
                <w:szCs w:val="18"/>
              </w:rPr>
              <w:fldChar w:fldCharType="separate"/>
            </w:r>
            <w:r w:rsidR="00211C59">
              <w:rPr>
                <w:rStyle w:val="PageNumber"/>
                <w:iCs/>
                <w:noProof/>
                <w:szCs w:val="18"/>
              </w:rPr>
              <w:t>48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77" w:history="1">
              <w:r w:rsidR="00031562">
                <w:rPr>
                  <w:rFonts w:ascii="Courier New" w:hAnsi="Courier New" w:cs="Courier New"/>
                  <w:b/>
                  <w:bCs/>
                  <w:color w:val="0000FF"/>
                  <w:sz w:val="18"/>
                  <w:szCs w:val="18"/>
                  <w:u w:val="single"/>
                </w:rPr>
                <w:t>offsetAzimuthDegrees</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xsi:int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39"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r539</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r176</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r177</w:instrText>
            </w:r>
            <w:r>
              <w:rPr>
                <w:rStyle w:val="PageNumber"/>
                <w:iCs/>
                <w:szCs w:val="18"/>
              </w:rPr>
              <w:fldChar w:fldCharType="separate"/>
            </w:r>
            <w:r w:rsidR="00211C59">
              <w:rPr>
                <w:rStyle w:val="PageNumber"/>
                <w:iCs/>
                <w:noProof/>
                <w:szCs w:val="18"/>
              </w:rPr>
              <w:t>49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79" w:history="1">
              <w:r w:rsidR="00031562">
                <w:rPr>
                  <w:rFonts w:ascii="Courier New" w:hAnsi="Courier New" w:cs="Courier New"/>
                  <w:b/>
                  <w:bCs/>
                  <w:color w:val="0000FF"/>
                  <w:sz w:val="18"/>
                  <w:szCs w:val="18"/>
                  <w:u w:val="single"/>
                </w:rPr>
                <w:t>offsetDescription</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0"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r540</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r178</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r179</w:instrText>
            </w:r>
            <w:r>
              <w:rPr>
                <w:rStyle w:val="PageNumber"/>
                <w:iCs/>
                <w:szCs w:val="18"/>
              </w:rPr>
              <w:fldChar w:fldCharType="separate"/>
            </w:r>
            <w:r w:rsidR="00211C59">
              <w:rPr>
                <w:rStyle w:val="PageNumber"/>
                <w:iCs/>
                <w:noProof/>
                <w:szCs w:val="18"/>
              </w:rPr>
              <w:t>49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81" w:history="1">
              <w:r w:rsidR="00031562">
                <w:rPr>
                  <w:rFonts w:ascii="Courier New" w:hAnsi="Courier New" w:cs="Courier New"/>
                  <w:b/>
                  <w:bCs/>
                  <w:color w:val="0000FF"/>
                  <w:sz w:val="18"/>
                  <w:szCs w:val="18"/>
                  <w:u w:val="single"/>
                </w:rPr>
                <w:t>offsetIsVertical</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xsi:boolean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1"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r541</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r180</w:instrText>
                  </w:r>
                  <w:r>
                    <w:rPr>
                      <w:rFonts w:ascii="Courier New" w:hAnsi="Courier New" w:cs="Courier New"/>
                      <w:color w:val="000000"/>
                    </w:rPr>
                    <w:fldChar w:fldCharType="separate"/>
                  </w:r>
                  <w:r w:rsidR="00211C59">
                    <w:rPr>
                      <w:rFonts w:ascii="Courier New" w:hAnsi="Courier New" w:cs="Courier New"/>
                      <w:noProof/>
                      <w:color w:val="000000"/>
                    </w:rPr>
                    <w:t>50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r181</w:instrText>
            </w:r>
            <w:r>
              <w:rPr>
                <w:rStyle w:val="PageNumber"/>
                <w:iCs/>
                <w:szCs w:val="18"/>
              </w:rPr>
              <w:fldChar w:fldCharType="separate"/>
            </w:r>
            <w:r w:rsidR="00211C59">
              <w:rPr>
                <w:rStyle w:val="PageNumber"/>
                <w:iCs/>
                <w:noProof/>
                <w:szCs w:val="18"/>
              </w:rPr>
              <w:t>49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83" w:history="1">
              <w:r w:rsidR="00031562">
                <w:rPr>
                  <w:rFonts w:ascii="Courier New" w:hAnsi="Courier New" w:cs="Courier New"/>
                  <w:b/>
                  <w:bCs/>
                  <w:color w:val="0000FF"/>
                  <w:sz w:val="18"/>
                  <w:szCs w:val="18"/>
                  <w:u w:val="single"/>
                </w:rPr>
                <w:t>offsetTypeCode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2"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r542</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r182</w:instrText>
                  </w:r>
                  <w:r>
                    <w:rPr>
                      <w:rFonts w:ascii="Courier New" w:hAnsi="Courier New" w:cs="Courier New"/>
                      <w:color w:val="000000"/>
                    </w:rPr>
                    <w:fldChar w:fldCharType="separate"/>
                  </w:r>
                  <w:r w:rsidR="00211C59">
                    <w:rPr>
                      <w:rFonts w:ascii="Courier New" w:hAnsi="Courier New" w:cs="Courier New"/>
                      <w:noProof/>
                      <w:color w:val="000000"/>
                    </w:rPr>
                    <w:t>50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r183</w:instrText>
            </w:r>
            <w:r>
              <w:rPr>
                <w:rStyle w:val="PageNumber"/>
                <w:iCs/>
                <w:szCs w:val="18"/>
              </w:rPr>
              <w:fldChar w:fldCharType="separate"/>
            </w:r>
            <w:r w:rsidR="00211C59">
              <w:rPr>
                <w:rStyle w:val="PageNumber"/>
                <w:iCs/>
                <w:noProof/>
                <w:szCs w:val="18"/>
              </w:rPr>
              <w:t>50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185" w:history="1">
              <w:r w:rsidR="00031562">
                <w:rPr>
                  <w:rFonts w:ascii="Courier New" w:hAnsi="Courier New" w:cs="Courier New"/>
                  <w:b/>
                  <w:bCs/>
                  <w:color w:val="0000FF"/>
                  <w:sz w:val="18"/>
                  <w:szCs w:val="18"/>
                  <w:u w:val="single"/>
                </w:rPr>
                <w:t>offsetValue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3"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r184</w:instrText>
                  </w:r>
                  <w:r>
                    <w:rPr>
                      <w:rFonts w:ascii="Courier New" w:hAnsi="Courier New" w:cs="Courier New"/>
                      <w:color w:val="000000"/>
                    </w:rPr>
                    <w:fldChar w:fldCharType="separate"/>
                  </w:r>
                  <w:r w:rsidR="00211C59">
                    <w:rPr>
                      <w:rFonts w:ascii="Courier New" w:hAnsi="Courier New" w:cs="Courier New"/>
                      <w:noProof/>
                      <w:color w:val="000000"/>
                    </w:rPr>
                    <w:t>51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r185</w:instrText>
            </w:r>
            <w:r>
              <w:rPr>
                <w:rStyle w:val="PageNumber"/>
                <w:iCs/>
                <w:szCs w:val="18"/>
              </w:rPr>
              <w:fldChar w:fldCharType="separate"/>
            </w:r>
            <w:r w:rsidR="00211C59">
              <w:rPr>
                <w:rStyle w:val="PageNumber"/>
                <w:iCs/>
                <w:noProof/>
                <w:szCs w:val="18"/>
              </w:rPr>
              <w:t>50</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194" w:history="1">
              <w:r w:rsidR="00031562">
                <w:rPr>
                  <w:rFonts w:ascii="Courier New" w:hAnsi="Courier New" w:cs="Courier New"/>
                  <w:b/>
                  <w:bCs/>
                  <w:color w:val="0000FF"/>
                  <w:sz w:val="18"/>
                  <w:szCs w:val="18"/>
                  <w:u w:val="single"/>
                </w:rPr>
                <w:t>option</w:t>
              </w:r>
            </w:hyperlink>
          </w:p>
        </w:tc>
        <w:tc>
          <w:tcPr>
            <w:tcW w:w="3180" w:type="pct"/>
            <w:vAlign w:val="center"/>
          </w:tcPr>
          <w:p w:rsidR="00031562" w:rsidRDefault="00031562">
            <w:pPr>
              <w:spacing w:before="60" w:after="120"/>
              <w:rPr>
                <w:rStyle w:val="NormalSmaller"/>
                <w:szCs w:val="18"/>
              </w:rPr>
            </w:pPr>
            <w:r>
              <w:rPr>
                <w:rStyle w:val="NormalSmaller"/>
                <w:szCs w:val="18"/>
              </w:rPr>
              <w:t>Option elements are key-value pair elements that control how a variable maght be utilized in a service.</w:t>
            </w: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18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19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8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r189</w:instrText>
                  </w:r>
                  <w:r w:rsidR="007A02D4">
                    <w:rPr>
                      <w:rFonts w:ascii="Courier New" w:hAnsi="Courier New" w:cs="Courier New"/>
                      <w:color w:val="000000"/>
                    </w:rPr>
                    <w:fldChar w:fldCharType="separate"/>
                  </w:r>
                  <w:r w:rsidR="00211C59">
                    <w:rPr>
                      <w:rFonts w:ascii="Courier New" w:hAnsi="Courier New" w:cs="Courier New"/>
                      <w:noProof/>
                      <w:color w:val="000000"/>
                    </w:rPr>
                    <w:t>51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19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187" w:history="1">
                    <w:r>
                      <w:rPr>
                        <w:color w:val="0000FF"/>
                        <w:u w:val="single"/>
                      </w:rPr>
                      <w:t>location</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r194</w:instrText>
            </w:r>
            <w:r>
              <w:rPr>
                <w:rStyle w:val="PageNumber"/>
                <w:iCs/>
                <w:szCs w:val="18"/>
              </w:rPr>
              <w:fldChar w:fldCharType="separate"/>
            </w:r>
            <w:r w:rsidR="00211C59">
              <w:rPr>
                <w:rStyle w:val="PageNumber"/>
                <w:iCs/>
                <w:noProof/>
                <w:szCs w:val="18"/>
              </w:rPr>
              <w:t>51</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200" w:history="1">
              <w:r w:rsidR="00031562">
                <w:rPr>
                  <w:rFonts w:ascii="Courier New" w:hAnsi="Courier New" w:cs="Courier New"/>
                  <w:b/>
                  <w:bCs/>
                  <w:color w:val="0000FF"/>
                  <w:sz w:val="18"/>
                  <w:szCs w:val="18"/>
                  <w:u w:val="single"/>
                </w:rPr>
                <w:t>options</w:t>
              </w:r>
            </w:hyperlink>
          </w:p>
        </w:tc>
        <w:tc>
          <w:tcPr>
            <w:tcW w:w="3180" w:type="pct"/>
            <w:vAlign w:val="center"/>
          </w:tcPr>
          <w:p w:rsidR="00031562" w:rsidRDefault="00031562">
            <w:pPr>
              <w:spacing w:before="60" w:after="120"/>
              <w:rPr>
                <w:rStyle w:val="NormalSmaller"/>
                <w:szCs w:val="18"/>
              </w:rPr>
            </w:pPr>
            <w:r>
              <w:rPr>
                <w:rStyle w:val="NormalSmaller"/>
                <w:szCs w:val="18"/>
              </w:rPr>
              <w:t>A list of options.</w:t>
            </w: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199"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r197</w:instrText>
                  </w:r>
                  <w:r w:rsidR="007A02D4">
                    <w:rPr>
                      <w:rFonts w:ascii="Courier New" w:hAnsi="Courier New" w:cs="Courier New"/>
                      <w:color w:val="000000"/>
                    </w:rPr>
                    <w:fldChar w:fldCharType="separate"/>
                  </w:r>
                  <w:r w:rsidR="00211C59">
                    <w:rPr>
                      <w:rFonts w:ascii="Courier New" w:hAnsi="Courier New" w:cs="Courier New"/>
                      <w:noProof/>
                      <w:color w:val="000000"/>
                    </w:rPr>
                    <w:t>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199"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196" w:history="1">
                    <w:r>
                      <w:rPr>
                        <w:color w:val="0000FF"/>
                        <w:u w:val="single"/>
                      </w:rPr>
                      <w:t>location</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r200</w:instrText>
            </w:r>
            <w:r>
              <w:rPr>
                <w:rStyle w:val="PageNumber"/>
                <w:iCs/>
                <w:szCs w:val="18"/>
              </w:rPr>
              <w:fldChar w:fldCharType="separate"/>
            </w:r>
            <w:r w:rsidR="00211C59">
              <w:rPr>
                <w:rStyle w:val="PageNumber"/>
                <w:iCs/>
                <w:noProof/>
                <w:szCs w:val="18"/>
              </w:rPr>
              <w:t>52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02" w:history="1">
              <w:r w:rsidR="00031562">
                <w:rPr>
                  <w:rFonts w:ascii="Courier New" w:hAnsi="Courier New" w:cs="Courier New"/>
                  <w:b/>
                  <w:bCs/>
                  <w:color w:val="0000FF"/>
                  <w:sz w:val="18"/>
                  <w:szCs w:val="18"/>
                  <w:u w:val="single"/>
                </w:rPr>
                <w:t>organization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7"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r637</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r201</w:instrText>
                  </w:r>
                  <w:r>
                    <w:rPr>
                      <w:rFonts w:ascii="Courier New" w:hAnsi="Courier New" w:cs="Courier New"/>
                      <w:color w:val="000000"/>
                    </w:rPr>
                    <w:fldChar w:fldCharType="separate"/>
                  </w:r>
                  <w:r w:rsidR="00211C59">
                    <w:rPr>
                      <w:rFonts w:ascii="Courier New" w:hAnsi="Courier New" w:cs="Courier New"/>
                      <w:noProof/>
                      <w:color w:val="000000"/>
                    </w:rPr>
                    <w:t>53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r202</w:instrText>
            </w:r>
            <w:r>
              <w:rPr>
                <w:rStyle w:val="PageNumber"/>
                <w:iCs/>
                <w:szCs w:val="18"/>
              </w:rPr>
              <w:fldChar w:fldCharType="separate"/>
            </w:r>
            <w:r w:rsidR="00211C59">
              <w:rPr>
                <w:rStyle w:val="PageNumber"/>
                <w:iCs/>
                <w:noProof/>
                <w:szCs w:val="18"/>
              </w:rPr>
              <w:t>53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07" w:history="1">
              <w:r w:rsidR="00031562">
                <w:rPr>
                  <w:rFonts w:ascii="Courier New" w:hAnsi="Courier New" w:cs="Courier New"/>
                  <w:b/>
                  <w:bCs/>
                  <w:color w:val="0000FF"/>
                  <w:sz w:val="18"/>
                  <w:szCs w:val="18"/>
                  <w:u w:val="single"/>
                </w:rPr>
                <w:t>parameter</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w:t>
                  </w:r>
                  <w:hyperlink w:anchor="r206"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1"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r203</w:instrText>
                  </w:r>
                  <w:r>
                    <w:rPr>
                      <w:rFonts w:ascii="Courier New" w:hAnsi="Courier New" w:cs="Courier New"/>
                      <w:color w:val="000000"/>
                    </w:rPr>
                    <w:fldChar w:fldCharType="separate"/>
                  </w:r>
                  <w:r w:rsidR="00211C59">
                    <w:rPr>
                      <w:rFonts w:ascii="Courier New" w:hAnsi="Courier New" w:cs="Courier New"/>
                      <w:noProof/>
                      <w:color w:val="000000"/>
                    </w:rPr>
                    <w:t>54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206" w:history="1">
                    <w:r>
                      <w:rPr>
                        <w:color w:val="0000FF"/>
                        <w:u w:val="single"/>
                      </w:rPr>
                      <w:t>attributes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r207</w:instrText>
            </w:r>
            <w:r>
              <w:rPr>
                <w:rStyle w:val="PageNumber"/>
                <w:iCs/>
                <w:szCs w:val="18"/>
              </w:rPr>
              <w:fldChar w:fldCharType="separate"/>
            </w:r>
            <w:r w:rsidR="00211C59">
              <w:rPr>
                <w:rStyle w:val="PageNumber"/>
                <w:iCs/>
                <w:noProof/>
                <w:szCs w:val="18"/>
              </w:rPr>
              <w:t>53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14" w:history="1">
              <w:r w:rsidR="00031562">
                <w:rPr>
                  <w:rFonts w:ascii="Courier New" w:hAnsi="Courier New" w:cs="Courier New"/>
                  <w:b/>
                  <w:bCs/>
                  <w:color w:val="0000FF"/>
                  <w:sz w:val="18"/>
                  <w:szCs w:val="18"/>
                  <w:u w:val="single"/>
                </w:rPr>
                <w:t>parentCode</w:t>
              </w:r>
            </w:hyperlink>
            <w:r w:rsidR="00031562">
              <w:rPr>
                <w:rStyle w:val="NameModifier"/>
                <w:rFonts w:cs="Verdana"/>
                <w:szCs w:val="14"/>
              </w:rPr>
              <w:t xml:space="preserve"> (in </w:t>
            </w:r>
            <w:hyperlink w:anchor="r242" w:history="1">
              <w:r w:rsidR="00031562">
                <w:rPr>
                  <w:rFonts w:ascii="Verdana" w:hAnsi="Verdana" w:cs="Verdana"/>
                  <w:color w:val="0000FF"/>
                  <w:sz w:val="14"/>
                  <w:szCs w:val="14"/>
                  <w:u w:val="single"/>
                </w:rPr>
                <w:t>related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0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21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39" w:history="1">
                    <w:r w:rsidR="00031562">
                      <w:rPr>
                        <w:color w:val="0000FF"/>
                        <w:u w:val="single"/>
                      </w:rPr>
                      <w:t>locally</w:t>
                    </w:r>
                  </w:hyperlink>
                  <w:r w:rsidR="00031562">
                    <w:rPr>
                      <w:color w:val="000000"/>
                    </w:rPr>
                    <w:t xml:space="preserve"> within element </w:t>
                  </w:r>
                  <w:hyperlink w:anchor="r242" w:history="1">
                    <w:r w:rsidR="00031562">
                      <w:rPr>
                        <w:rFonts w:ascii="Courier New" w:hAnsi="Courier New" w:cs="Courier New"/>
                        <w:color w:val="0000FF"/>
                        <w:u w:val="single"/>
                      </w:rPr>
                      <w:t>related</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r239</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r209</w:instrText>
                  </w:r>
                  <w:r>
                    <w:rPr>
                      <w:rFonts w:ascii="Courier New" w:hAnsi="Courier New" w:cs="Courier New"/>
                      <w:color w:val="000000"/>
                    </w:rPr>
                    <w:fldChar w:fldCharType="separate"/>
                  </w:r>
                  <w:r w:rsidR="00211C59">
                    <w:rPr>
                      <w:rFonts w:ascii="Courier New" w:hAnsi="Courier New" w:cs="Courier New"/>
                      <w:noProof/>
                      <w:color w:val="000000"/>
                    </w:rPr>
                    <w:t>54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13" w:history="1">
                    <w:r>
                      <w:rPr>
                        <w:color w:val="0000FF"/>
                        <w:u w:val="single"/>
                      </w:rPr>
                      <w:t>attributes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r214</w:instrText>
            </w:r>
            <w:r>
              <w:rPr>
                <w:rStyle w:val="PageNumber"/>
                <w:iCs/>
                <w:szCs w:val="18"/>
              </w:rPr>
              <w:fldChar w:fldCharType="separate"/>
            </w:r>
            <w:r w:rsidR="00211C59">
              <w:rPr>
                <w:rStyle w:val="PageNumber"/>
                <w:iCs/>
                <w:noProof/>
                <w:szCs w:val="18"/>
              </w:rPr>
              <w:t>54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16" w:history="1">
              <w:r w:rsidR="00031562">
                <w:rPr>
                  <w:rFonts w:ascii="Courier New" w:hAnsi="Courier New" w:cs="Courier New"/>
                  <w:b/>
                  <w:bCs/>
                  <w:color w:val="0000FF"/>
                  <w:sz w:val="18"/>
                  <w:szCs w:val="18"/>
                  <w:u w:val="single"/>
                </w:rPr>
                <w:t>phone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4"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r444</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r215</w:instrText>
                  </w:r>
                  <w:r>
                    <w:rPr>
                      <w:rFonts w:ascii="Courier New" w:hAnsi="Courier New" w:cs="Courier New"/>
                      <w:color w:val="000000"/>
                    </w:rPr>
                    <w:fldChar w:fldCharType="separate"/>
                  </w:r>
                  <w:r w:rsidR="00211C59">
                    <w:rPr>
                      <w:rFonts w:ascii="Courier New" w:hAnsi="Courier New" w:cs="Courier New"/>
                      <w:noProof/>
                      <w:color w:val="000000"/>
                    </w:rPr>
                    <w:t>55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r216</w:instrText>
            </w:r>
            <w:r>
              <w:rPr>
                <w:rStyle w:val="PageNumber"/>
                <w:iCs/>
                <w:szCs w:val="18"/>
              </w:rPr>
              <w:fldChar w:fldCharType="separate"/>
            </w:r>
            <w:r w:rsidR="00211C59">
              <w:rPr>
                <w:rStyle w:val="PageNumber"/>
                <w:iCs/>
                <w:noProof/>
                <w:szCs w:val="18"/>
              </w:rPr>
              <w:t>55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18" w:history="1">
              <w:r w:rsidR="00031562">
                <w:rPr>
                  <w:rFonts w:ascii="Courier New" w:hAnsi="Courier New" w:cs="Courier New"/>
                  <w:b/>
                  <w:bCs/>
                  <w:color w:val="0000FF"/>
                  <w:sz w:val="18"/>
                  <w:szCs w:val="18"/>
                  <w:u w:val="single"/>
                </w:rPr>
                <w:t>ProfileVersion</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3"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r513</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r217</w:instrText>
                  </w:r>
                  <w:r>
                    <w:rPr>
                      <w:rFonts w:ascii="Courier New" w:hAnsi="Courier New" w:cs="Courier New"/>
                      <w:color w:val="000000"/>
                    </w:rPr>
                    <w:fldChar w:fldCharType="separate"/>
                  </w:r>
                  <w:r w:rsidR="00211C59">
                    <w:rPr>
                      <w:rFonts w:ascii="Courier New" w:hAnsi="Courier New" w:cs="Courier New"/>
                      <w:noProof/>
                      <w:color w:val="000000"/>
                    </w:rPr>
                    <w:t>56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r218</w:instrText>
            </w:r>
            <w:r>
              <w:rPr>
                <w:rStyle w:val="PageNumber"/>
                <w:iCs/>
                <w:szCs w:val="18"/>
              </w:rPr>
              <w:fldChar w:fldCharType="separate"/>
            </w:r>
            <w:r w:rsidR="00211C59">
              <w:rPr>
                <w:rStyle w:val="PageNumber"/>
                <w:iCs/>
                <w:noProof/>
                <w:szCs w:val="18"/>
              </w:rPr>
              <w:t>55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20" w:history="1">
              <w:r w:rsidR="00031562">
                <w:rPr>
                  <w:rFonts w:ascii="Courier New" w:hAnsi="Courier New" w:cs="Courier New"/>
                  <w:b/>
                  <w:bCs/>
                  <w:color w:val="0000FF"/>
                  <w:sz w:val="18"/>
                  <w:szCs w:val="18"/>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64" w:history="1">
                    <w:r w:rsidR="00031562">
                      <w:rPr>
                        <w:rStyle w:val="CodeSmaller"/>
                        <w:rFonts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r564</w:instrText>
                  </w:r>
                  <w:r>
                    <w:rPr>
                      <w:rFonts w:ascii="Courier New" w:hAnsi="Courier New" w:cs="Courier New"/>
                      <w:color w:val="000000"/>
                    </w:rPr>
                    <w:fldChar w:fldCharType="separate"/>
                  </w:r>
                  <w:r w:rsidR="00211C59">
                    <w:rPr>
                      <w:rFonts w:ascii="Courier New" w:hAnsi="Courier New" w:cs="Courier New"/>
                      <w:noProof/>
                      <w:color w:val="000000"/>
                    </w:rPr>
                    <w:t>113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attributes, 2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7"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r687</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r219</w:instrText>
                  </w:r>
                  <w:r>
                    <w:rPr>
                      <w:rFonts w:ascii="Courier New" w:hAnsi="Courier New" w:cs="Courier New"/>
                      <w:color w:val="000000"/>
                    </w:rPr>
                    <w:fldChar w:fldCharType="separate"/>
                  </w:r>
                  <w:r w:rsidR="00211C59">
                    <w:rPr>
                      <w:rFonts w:ascii="Courier New" w:hAnsi="Courier New" w:cs="Courier New"/>
                      <w:noProof/>
                      <w:color w:val="000000"/>
                    </w:rPr>
                    <w:t>56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r220</w:instrText>
            </w:r>
            <w:r>
              <w:rPr>
                <w:rStyle w:val="PageNumber"/>
                <w:iCs/>
                <w:szCs w:val="18"/>
              </w:rPr>
              <w:fldChar w:fldCharType="separate"/>
            </w:r>
            <w:r w:rsidR="00211C59">
              <w:rPr>
                <w:rStyle w:val="PageNumber"/>
                <w:iCs/>
                <w:noProof/>
                <w:szCs w:val="18"/>
              </w:rPr>
              <w:t>56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22" w:history="1">
              <w:r w:rsidR="00031562">
                <w:rPr>
                  <w:rFonts w:ascii="Courier New" w:hAnsi="Courier New" w:cs="Courier New"/>
                  <w:b/>
                  <w:bCs/>
                  <w:color w:val="0000FF"/>
                  <w:sz w:val="18"/>
                  <w:szCs w:val="18"/>
                  <w:u w:val="single"/>
                </w:rPr>
                <w:t>qualifierCode</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1" w:history="1">
                    <w:r w:rsidR="00031562">
                      <w:rPr>
                        <w:color w:val="0000FF"/>
                        <w:u w:val="single"/>
                      </w:rPr>
                      <w:t>locally</w:t>
                    </w:r>
                  </w:hyperlink>
                  <w:r w:rsidR="00031562">
                    <w:rPr>
                      <w:color w:val="000000"/>
                    </w:rPr>
                    <w:t xml:space="preserve"> within complexType </w:t>
                  </w:r>
                  <w:hyperlink w:anchor="r564" w:history="1">
                    <w:r w:rsidR="00031562">
                      <w:rPr>
                        <w:rFonts w:ascii="Courier New" w:hAnsi="Courier New"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r561</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r221</w:instrText>
                  </w:r>
                  <w:r>
                    <w:rPr>
                      <w:rFonts w:ascii="Courier New" w:hAnsi="Courier New" w:cs="Courier New"/>
                      <w:color w:val="000000"/>
                    </w:rPr>
                    <w:fldChar w:fldCharType="separate"/>
                  </w:r>
                  <w:r w:rsidR="00211C59">
                    <w:rPr>
                      <w:rFonts w:ascii="Courier New" w:hAnsi="Courier New" w:cs="Courier New"/>
                      <w:noProof/>
                      <w:color w:val="000000"/>
                    </w:rPr>
                    <w:t>57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r222</w:instrText>
            </w:r>
            <w:r>
              <w:rPr>
                <w:rStyle w:val="PageNumber"/>
                <w:iCs/>
                <w:szCs w:val="18"/>
              </w:rPr>
              <w:fldChar w:fldCharType="separate"/>
            </w:r>
            <w:r w:rsidR="00211C59">
              <w:rPr>
                <w:rStyle w:val="PageNumber"/>
                <w:iCs/>
                <w:noProof/>
                <w:szCs w:val="18"/>
              </w:rPr>
              <w:t>56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24" w:history="1">
              <w:r w:rsidR="00031562">
                <w:rPr>
                  <w:rFonts w:ascii="Courier New" w:hAnsi="Courier New" w:cs="Courier New"/>
                  <w:b/>
                  <w:bCs/>
                  <w:color w:val="0000FF"/>
                  <w:sz w:val="18"/>
                  <w:szCs w:val="18"/>
                  <w:u w:val="single"/>
                </w:rPr>
                <w:t>qualifierDescription</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2" w:history="1">
                    <w:r w:rsidR="00031562">
                      <w:rPr>
                        <w:color w:val="0000FF"/>
                        <w:u w:val="single"/>
                      </w:rPr>
                      <w:t>locally</w:t>
                    </w:r>
                  </w:hyperlink>
                  <w:r w:rsidR="00031562">
                    <w:rPr>
                      <w:color w:val="000000"/>
                    </w:rPr>
                    <w:t xml:space="preserve"> within complexType </w:t>
                  </w:r>
                  <w:hyperlink w:anchor="r564" w:history="1">
                    <w:r w:rsidR="00031562">
                      <w:rPr>
                        <w:rFonts w:ascii="Courier New" w:hAnsi="Courier New"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r562</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r223</w:instrText>
                  </w:r>
                  <w:r>
                    <w:rPr>
                      <w:rFonts w:ascii="Courier New" w:hAnsi="Courier New" w:cs="Courier New"/>
                      <w:color w:val="000000"/>
                    </w:rPr>
                    <w:fldChar w:fldCharType="separate"/>
                  </w:r>
                  <w:r w:rsidR="00211C59">
                    <w:rPr>
                      <w:rFonts w:ascii="Courier New" w:hAnsi="Courier New" w:cs="Courier New"/>
                      <w:noProof/>
                      <w:color w:val="000000"/>
                    </w:rPr>
                    <w:t>57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r224</w:instrText>
            </w:r>
            <w:r>
              <w:rPr>
                <w:rStyle w:val="PageNumber"/>
                <w:iCs/>
                <w:szCs w:val="18"/>
              </w:rPr>
              <w:fldChar w:fldCharType="separate"/>
            </w:r>
            <w:r w:rsidR="00211C59">
              <w:rPr>
                <w:rStyle w:val="PageNumber"/>
                <w:iCs/>
                <w:noProof/>
                <w:szCs w:val="18"/>
              </w:rPr>
              <w:t>57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28" w:history="1">
              <w:r w:rsidR="00031562">
                <w:rPr>
                  <w:rFonts w:ascii="Courier New" w:hAnsi="Courier New" w:cs="Courier New"/>
                  <w:b/>
                  <w:bCs/>
                  <w:color w:val="0000FF"/>
                  <w:sz w:val="18"/>
                  <w:szCs w:val="18"/>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73" w:history="1">
                    <w:r w:rsidR="00031562">
                      <w:rPr>
                        <w:rStyle w:val="CodeSmaller"/>
                        <w:rFonts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r573</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226"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r228</w:instrText>
            </w:r>
            <w:r>
              <w:rPr>
                <w:rStyle w:val="PageNumber"/>
                <w:iCs/>
                <w:szCs w:val="18"/>
              </w:rPr>
              <w:fldChar w:fldCharType="separate"/>
            </w:r>
            <w:r w:rsidR="00211C59">
              <w:rPr>
                <w:rStyle w:val="PageNumber"/>
                <w:iCs/>
                <w:noProof/>
                <w:szCs w:val="18"/>
              </w:rPr>
              <w:t>57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30" w:history="1">
              <w:r w:rsidR="00031562">
                <w:rPr>
                  <w:rFonts w:ascii="Courier New" w:hAnsi="Courier New" w:cs="Courier New"/>
                  <w:b/>
                  <w:bCs/>
                  <w:color w:val="0000FF"/>
                  <w:sz w:val="18"/>
                  <w:szCs w:val="18"/>
                  <w:u w:val="single"/>
                </w:rPr>
                <w:t>qualityControlLevelCode</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Code used to identify the level of quality control to which data values have been subjected.</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1"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r571</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r229</w:instrText>
                  </w:r>
                  <w:r>
                    <w:rPr>
                      <w:rFonts w:ascii="Courier New" w:hAnsi="Courier New" w:cs="Courier New"/>
                      <w:color w:val="000000"/>
                    </w:rPr>
                    <w:fldChar w:fldCharType="separate"/>
                  </w:r>
                  <w:r w:rsidR="00211C59">
                    <w:rPr>
                      <w:rFonts w:ascii="Courier New" w:hAnsi="Courier New" w:cs="Courier New"/>
                      <w:noProof/>
                      <w:color w:val="000000"/>
                    </w:rPr>
                    <w:t>58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r230</w:instrText>
            </w:r>
            <w:r>
              <w:rPr>
                <w:rStyle w:val="PageNumber"/>
                <w:iCs/>
                <w:szCs w:val="18"/>
              </w:rPr>
              <w:fldChar w:fldCharType="separate"/>
            </w:r>
            <w:r w:rsidR="00211C59">
              <w:rPr>
                <w:rStyle w:val="PageNumber"/>
                <w:iCs/>
                <w:noProof/>
                <w:szCs w:val="18"/>
              </w:rPr>
              <w:t>58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33" w:history="1">
              <w:r w:rsidR="00031562">
                <w:rPr>
                  <w:rFonts w:ascii="Courier New" w:hAnsi="Courier New" w:cs="Courier New"/>
                  <w:b/>
                  <w:bCs/>
                  <w:color w:val="0000FF"/>
                  <w:sz w:val="18"/>
                  <w:szCs w:val="18"/>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82" w:history="1">
                    <w:r w:rsidR="00031562">
                      <w:rPr>
                        <w:rStyle w:val="CodeSmaller"/>
                        <w:rFonts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r582</w:instrText>
                  </w:r>
                  <w:r>
                    <w:rPr>
                      <w:rFonts w:ascii="Courier New" w:hAnsi="Courier New" w:cs="Courier New"/>
                      <w:color w:val="000000"/>
                    </w:rPr>
                    <w:fldChar w:fldCharType="separate"/>
                  </w:r>
                  <w:r w:rsidR="00211C59">
                    <w:rPr>
                      <w:rFonts w:ascii="Courier New" w:hAnsi="Courier New" w:cs="Courier New"/>
                      <w:noProof/>
                      <w:color w:val="000000"/>
                    </w:rPr>
                    <w:t>116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23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r233</w:instrText>
            </w:r>
            <w:r>
              <w:rPr>
                <w:rStyle w:val="PageNumber"/>
                <w:iCs/>
                <w:szCs w:val="18"/>
              </w:rPr>
              <w:fldChar w:fldCharType="separate"/>
            </w:r>
            <w:r w:rsidR="00211C59">
              <w:rPr>
                <w:rStyle w:val="PageNumber"/>
                <w:iCs/>
                <w:noProof/>
                <w:szCs w:val="18"/>
              </w:rPr>
              <w:t>58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35" w:history="1">
              <w:r w:rsidR="00031562">
                <w:rPr>
                  <w:rFonts w:ascii="Courier New" w:hAnsi="Courier New" w:cs="Courier New"/>
                  <w:b/>
                  <w:bCs/>
                  <w:color w:val="0000FF"/>
                  <w:sz w:val="18"/>
                  <w:szCs w:val="18"/>
                  <w:u w:val="single"/>
                </w:rPr>
                <w:t>queryURL</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0"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r580</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r234</w:instrText>
                  </w:r>
                  <w:r>
                    <w:rPr>
                      <w:rFonts w:ascii="Courier New" w:hAnsi="Courier New" w:cs="Courier New"/>
                      <w:color w:val="000000"/>
                    </w:rPr>
                    <w:fldChar w:fldCharType="separate"/>
                  </w:r>
                  <w:r w:rsidR="00211C59">
                    <w:rPr>
                      <w:rFonts w:ascii="Courier New" w:hAnsi="Courier New" w:cs="Courier New"/>
                      <w:noProof/>
                      <w:color w:val="000000"/>
                    </w:rPr>
                    <w:t>59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r235</w:instrText>
            </w:r>
            <w:r>
              <w:rPr>
                <w:rStyle w:val="PageNumber"/>
                <w:iCs/>
                <w:szCs w:val="18"/>
              </w:rPr>
              <w:fldChar w:fldCharType="separate"/>
            </w:r>
            <w:r w:rsidR="00211C59">
              <w:rPr>
                <w:rStyle w:val="PageNumber"/>
                <w:iCs/>
                <w:noProof/>
                <w:szCs w:val="18"/>
              </w:rPr>
              <w:t>59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37" w:history="1">
              <w:r w:rsidR="00031562">
                <w:rPr>
                  <w:rFonts w:ascii="Courier New" w:hAnsi="Courier New" w:cs="Courier New"/>
                  <w:b/>
                  <w:bCs/>
                  <w:color w:val="0000FF"/>
                  <w:sz w:val="18"/>
                  <w:szCs w:val="18"/>
                  <w:u w:val="single"/>
                </w:rPr>
                <w:t>realTimeDataPeriod</w:t>
              </w:r>
            </w:hyperlink>
            <w:r w:rsidR="00031562">
              <w:rPr>
                <w:rStyle w:val="NameModifier"/>
                <w:rFonts w:cs="Verdana"/>
                <w:szCs w:val="14"/>
              </w:rPr>
              <w:t xml:space="preserve"> (type </w:t>
            </w:r>
            <w:r w:rsidR="00031562">
              <w:rPr>
                <w:rStyle w:val="NameModifier"/>
                <w:rFonts w:cs="Verdana"/>
                <w:szCs w:val="14"/>
                <w:u w:val="single"/>
              </w:rPr>
              <w:t>xsi:duration</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xsi:duration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46" w:history="1">
                    <w:r w:rsidR="00031562">
                      <w:rPr>
                        <w:color w:val="0000FF"/>
                        <w:u w:val="single"/>
                      </w:rPr>
                      <w:t>locally</w:t>
                    </w:r>
                  </w:hyperlink>
                  <w:r w:rsidR="00031562">
                    <w:rPr>
                      <w:color w:val="000000"/>
                    </w:rPr>
                    <w:t xml:space="preserve"> within complexType </w:t>
                  </w:r>
                  <w:hyperlink w:anchor="r648" w:history="1">
                    <w:r w:rsidR="00031562">
                      <w:rPr>
                        <w:rFonts w:ascii="Courier New" w:hAnsi="Courier New" w:cs="Courier New"/>
                        <w:color w:val="0000FF"/>
                        <w:u w:val="single"/>
                      </w:rPr>
                      <w:t>TimePeriodRealTimeType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r646</w:instrText>
                  </w:r>
                  <w:r>
                    <w:rPr>
                      <w:rFonts w:ascii="Courier New" w:hAnsi="Courier New" w:cs="Courier New"/>
                      <w:color w:val="000000"/>
                    </w:rPr>
                    <w:fldChar w:fldCharType="separate"/>
                  </w:r>
                  <w:r w:rsidR="00211C59">
                    <w:rPr>
                      <w:rFonts w:ascii="Courier New" w:hAnsi="Courier New" w:cs="Courier New"/>
                      <w:noProof/>
                      <w:color w:val="000000"/>
                    </w:rPr>
                    <w:t>127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r236</w:instrText>
                  </w:r>
                  <w:r>
                    <w:rPr>
                      <w:rFonts w:ascii="Courier New" w:hAnsi="Courier New" w:cs="Courier New"/>
                      <w:color w:val="000000"/>
                    </w:rPr>
                    <w:fldChar w:fldCharType="separate"/>
                  </w:r>
                  <w:r w:rsidR="00211C59">
                    <w:rPr>
                      <w:rFonts w:ascii="Courier New" w:hAnsi="Courier New" w:cs="Courier New"/>
                      <w:noProof/>
                      <w:color w:val="000000"/>
                    </w:rPr>
                    <w:t>59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r237</w:instrText>
            </w:r>
            <w:r>
              <w:rPr>
                <w:rStyle w:val="PageNumber"/>
                <w:iCs/>
                <w:szCs w:val="18"/>
              </w:rPr>
              <w:fldChar w:fldCharType="separate"/>
            </w:r>
            <w:r w:rsidR="00211C59">
              <w:rPr>
                <w:rStyle w:val="PageNumber"/>
                <w:iCs/>
                <w:noProof/>
                <w:szCs w:val="18"/>
              </w:rPr>
              <w:t>59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42" w:history="1">
              <w:r w:rsidR="00031562">
                <w:rPr>
                  <w:rFonts w:ascii="Courier New" w:hAnsi="Courier New" w:cs="Courier New"/>
                  <w:b/>
                  <w:bCs/>
                  <w:color w:val="0000FF"/>
                  <w:sz w:val="18"/>
                  <w:szCs w:val="18"/>
                  <w:u w:val="single"/>
                </w:rPr>
                <w:t>related</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2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1"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r741</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r238</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241"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r242</w:instrText>
            </w:r>
            <w:r>
              <w:rPr>
                <w:rStyle w:val="PageNumber"/>
                <w:iCs/>
                <w:szCs w:val="18"/>
              </w:rPr>
              <w:fldChar w:fldCharType="separate"/>
            </w:r>
            <w:r w:rsidR="00211C59">
              <w:rPr>
                <w:rStyle w:val="PageNumber"/>
                <w:iCs/>
                <w:noProof/>
                <w:szCs w:val="18"/>
              </w:rPr>
              <w:t>59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49" w:history="1">
              <w:r w:rsidR="00031562">
                <w:rPr>
                  <w:rFonts w:ascii="Courier New" w:hAnsi="Courier New" w:cs="Courier New"/>
                  <w:b/>
                  <w:bCs/>
                  <w:color w:val="0000FF"/>
                  <w:sz w:val="18"/>
                  <w:szCs w:val="18"/>
                  <w:u w:val="single"/>
                </w:rPr>
                <w:t>relatedCode</w:t>
              </w:r>
            </w:hyperlink>
            <w:r w:rsidR="00031562">
              <w:rPr>
                <w:rStyle w:val="NameModifier"/>
                <w:rFonts w:cs="Verdana"/>
                <w:szCs w:val="14"/>
              </w:rPr>
              <w:t xml:space="preserve"> (in </w:t>
            </w:r>
            <w:hyperlink w:anchor="r242" w:history="1">
              <w:r w:rsidR="00031562">
                <w:rPr>
                  <w:rFonts w:ascii="Verdana" w:hAnsi="Verdana" w:cs="Verdana"/>
                  <w:color w:val="0000FF"/>
                  <w:sz w:val="14"/>
                  <w:szCs w:val="14"/>
                  <w:u w:val="single"/>
                </w:rPr>
                <w:t>related</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4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248"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40" w:history="1">
                    <w:r w:rsidR="00031562">
                      <w:rPr>
                        <w:color w:val="0000FF"/>
                        <w:u w:val="single"/>
                      </w:rPr>
                      <w:t>locally</w:t>
                    </w:r>
                  </w:hyperlink>
                  <w:r w:rsidR="00031562">
                    <w:rPr>
                      <w:color w:val="000000"/>
                    </w:rPr>
                    <w:t xml:space="preserve"> within element </w:t>
                  </w:r>
                  <w:hyperlink w:anchor="r242" w:history="1">
                    <w:r w:rsidR="00031562">
                      <w:rPr>
                        <w:rFonts w:ascii="Courier New" w:hAnsi="Courier New" w:cs="Courier New"/>
                        <w:color w:val="0000FF"/>
                        <w:u w:val="single"/>
                      </w:rPr>
                      <w:t>related</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r240</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4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r244</w:instrText>
                  </w:r>
                  <w:r>
                    <w:rPr>
                      <w:rFonts w:ascii="Courier New" w:hAnsi="Courier New" w:cs="Courier New"/>
                      <w:color w:val="000000"/>
                    </w:rPr>
                    <w:fldChar w:fldCharType="separate"/>
                  </w:r>
                  <w:r w:rsidR="00211C59">
                    <w:rPr>
                      <w:rFonts w:ascii="Courier New" w:hAnsi="Courier New" w:cs="Courier New"/>
                      <w:noProof/>
                      <w:color w:val="000000"/>
                    </w:rPr>
                    <w:t>61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48" w:history="1">
                    <w:r>
                      <w:rPr>
                        <w:color w:val="0000FF"/>
                        <w:u w:val="single"/>
                      </w:rPr>
                      <w:t>attributes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r249</w:instrText>
            </w:r>
            <w:r>
              <w:rPr>
                <w:rStyle w:val="PageNumber"/>
                <w:iCs/>
                <w:szCs w:val="18"/>
              </w:rPr>
              <w:fldChar w:fldCharType="separate"/>
            </w:r>
            <w:r w:rsidR="00211C59">
              <w:rPr>
                <w:rStyle w:val="PageNumber"/>
                <w:iCs/>
                <w:noProof/>
                <w:szCs w:val="18"/>
              </w:rPr>
              <w:t>60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51" w:history="1">
              <w:r w:rsidR="00031562">
                <w:rPr>
                  <w:rFonts w:ascii="Courier New" w:hAnsi="Courier New" w:cs="Courier New"/>
                  <w:b/>
                  <w:bCs/>
                  <w:color w:val="0000FF"/>
                  <w:sz w:val="18"/>
                  <w:szCs w:val="18"/>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91" w:history="1">
                    <w:r w:rsidR="00031562">
                      <w:rPr>
                        <w:rStyle w:val="CodeSmaller"/>
                        <w:rFonts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r591</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9"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r689</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r250</w:instrText>
                  </w:r>
                  <w:r>
                    <w:rPr>
                      <w:rFonts w:ascii="Courier New" w:hAnsi="Courier New" w:cs="Courier New"/>
                      <w:color w:val="000000"/>
                    </w:rPr>
                    <w:fldChar w:fldCharType="separate"/>
                  </w:r>
                  <w:r w:rsidR="00211C59">
                    <w:rPr>
                      <w:rFonts w:ascii="Courier New" w:hAnsi="Courier New" w:cs="Courier New"/>
                      <w:noProof/>
                      <w:color w:val="000000"/>
                    </w:rPr>
                    <w:t>62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r251</w:instrText>
            </w:r>
            <w:r>
              <w:rPr>
                <w:rStyle w:val="PageNumber"/>
                <w:iCs/>
                <w:szCs w:val="18"/>
              </w:rPr>
              <w:fldChar w:fldCharType="separate"/>
            </w:r>
            <w:r w:rsidR="00211C59">
              <w:rPr>
                <w:rStyle w:val="PageNumber"/>
                <w:iCs/>
                <w:noProof/>
                <w:szCs w:val="18"/>
              </w:rPr>
              <w:t>61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55" w:history="1">
              <w:r w:rsidR="00031562">
                <w:rPr>
                  <w:rFonts w:ascii="Courier New" w:hAnsi="Courier New" w:cs="Courier New"/>
                  <w:b/>
                  <w:bCs/>
                  <w:color w:val="0000FF"/>
                  <w:sz w:val="18"/>
                  <w:szCs w:val="18"/>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98" w:history="1">
                    <w:r w:rsidR="00031562">
                      <w:rPr>
                        <w:rStyle w:val="CodeSmaller"/>
                        <w:rFonts w:cs="Courier New"/>
                        <w:color w:val="0000FF"/>
                        <w:u w:val="single"/>
                      </w:rPr>
                      <w:t>SampleMediumCodeList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r798</w:instrText>
                  </w:r>
                  <w:r>
                    <w:rPr>
                      <w:rFonts w:ascii="Courier New" w:hAnsi="Courier New" w:cs="Courier New"/>
                      <w:color w:val="000000"/>
                    </w:rPr>
                    <w:fldChar w:fldCharType="separate"/>
                  </w:r>
                  <w:r w:rsidR="00211C59">
                    <w:rPr>
                      <w:rFonts w:ascii="Courier New" w:hAnsi="Courier New" w:cs="Courier New"/>
                      <w:noProof/>
                      <w:color w:val="000000"/>
                    </w:rPr>
                    <w:t>153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253"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r255</w:instrText>
            </w:r>
            <w:r>
              <w:rPr>
                <w:rStyle w:val="PageNumber"/>
                <w:iCs/>
                <w:szCs w:val="18"/>
              </w:rPr>
              <w:fldChar w:fldCharType="separate"/>
            </w:r>
            <w:r w:rsidR="00211C59">
              <w:rPr>
                <w:rStyle w:val="PageNumber"/>
                <w:iCs/>
                <w:noProof/>
                <w:szCs w:val="18"/>
              </w:rPr>
              <w:t>62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57" w:history="1">
              <w:r w:rsidR="00031562">
                <w:rPr>
                  <w:rFonts w:ascii="Courier New" w:hAnsi="Courier New" w:cs="Courier New"/>
                  <w:b/>
                  <w:bCs/>
                  <w:color w:val="0000FF"/>
                  <w:sz w:val="18"/>
                  <w:szCs w:val="18"/>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04" w:history="1">
                    <w:r w:rsidR="00031562">
                      <w:rPr>
                        <w:rStyle w:val="CodeSmaller"/>
                        <w:rFonts w:cs="Courier New"/>
                        <w:color w:val="0000FF"/>
                        <w:u w:val="single"/>
                      </w:rPr>
                      <w:t>SampleTypeCodeList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r804</w:instrText>
                  </w:r>
                  <w:r>
                    <w:rPr>
                      <w:rFonts w:ascii="Courier New" w:hAnsi="Courier New" w:cs="Courier New"/>
                      <w:color w:val="000000"/>
                    </w:rPr>
                    <w:fldChar w:fldCharType="separate"/>
                  </w:r>
                  <w:r w:rsidR="00211C59">
                    <w:rPr>
                      <w:rFonts w:ascii="Courier New" w:hAnsi="Courier New" w:cs="Courier New"/>
                      <w:noProof/>
                      <w:color w:val="000000"/>
                    </w:rPr>
                    <w:t>155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9"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r589</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r256</w:instrText>
                  </w:r>
                  <w:r>
                    <w:rPr>
                      <w:rFonts w:ascii="Courier New" w:hAnsi="Courier New" w:cs="Courier New"/>
                      <w:color w:val="000000"/>
                    </w:rPr>
                    <w:fldChar w:fldCharType="separate"/>
                  </w:r>
                  <w:r w:rsidR="00211C59">
                    <w:rPr>
                      <w:rFonts w:ascii="Courier New" w:hAnsi="Courier New" w:cs="Courier New"/>
                      <w:noProof/>
                      <w:color w:val="000000"/>
                    </w:rPr>
                    <w:t>63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r257</w:instrText>
            </w:r>
            <w:r>
              <w:rPr>
                <w:rStyle w:val="PageNumber"/>
                <w:iCs/>
                <w:szCs w:val="18"/>
              </w:rPr>
              <w:fldChar w:fldCharType="separate"/>
            </w:r>
            <w:r w:rsidR="00211C59">
              <w:rPr>
                <w:rStyle w:val="PageNumber"/>
                <w:iCs/>
                <w:noProof/>
                <w:szCs w:val="18"/>
              </w:rPr>
              <w:t>62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71" w:history="1">
              <w:r w:rsidR="00031562">
                <w:rPr>
                  <w:rFonts w:ascii="Courier New" w:hAnsi="Courier New" w:cs="Courier New"/>
                  <w:b/>
                  <w:bCs/>
                  <w:color w:val="0000FF"/>
                  <w:sz w:val="18"/>
                  <w:szCs w:val="18"/>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11 </w:t>
                  </w:r>
                  <w:hyperlink w:anchor="r2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99" w:history="1">
                    <w:r w:rsidR="00031562">
                      <w:rPr>
                        <w:color w:val="0000FF"/>
                        <w:u w:val="single"/>
                      </w:rPr>
                      <w:t>locally</w:t>
                    </w:r>
                  </w:hyperlink>
                  <w:r w:rsidR="00031562">
                    <w:rPr>
                      <w:color w:val="000000"/>
                    </w:rPr>
                    <w:t xml:space="preserve"> within complexType </w:t>
                  </w:r>
                  <w:hyperlink w:anchor="r602" w:history="1">
                    <w:r w:rsidR="00031562">
                      <w:rPr>
                        <w:rFonts w:ascii="Courier New" w:hAnsi="Courier New"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r599</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r258</w:instrText>
                  </w:r>
                  <w:r>
                    <w:rPr>
                      <w:rFonts w:ascii="Courier New" w:hAnsi="Courier New" w:cs="Courier New"/>
                      <w:color w:val="000000"/>
                    </w:rPr>
                    <w:fldChar w:fldCharType="separate"/>
                  </w:r>
                  <w:r w:rsidR="00211C59">
                    <w:rPr>
                      <w:rFonts w:ascii="Courier New" w:hAnsi="Courier New" w:cs="Courier New"/>
                      <w:noProof/>
                      <w:color w:val="000000"/>
                    </w:rPr>
                    <w:t>63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11 </w:t>
                  </w:r>
                  <w:hyperlink w:anchor="r270"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r271</w:instrText>
            </w:r>
            <w:r>
              <w:rPr>
                <w:rStyle w:val="PageNumber"/>
                <w:iCs/>
                <w:szCs w:val="18"/>
              </w:rPr>
              <w:fldChar w:fldCharType="separate"/>
            </w:r>
            <w:r w:rsidR="00211C59">
              <w:rPr>
                <w:rStyle w:val="PageNumber"/>
                <w:iCs/>
                <w:noProof/>
                <w:szCs w:val="18"/>
              </w:rPr>
              <w:t>63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73" w:history="1">
              <w:r w:rsidR="00031562">
                <w:rPr>
                  <w:rFonts w:ascii="Courier New" w:hAnsi="Courier New" w:cs="Courier New"/>
                  <w:b/>
                  <w:bCs/>
                  <w:color w:val="0000FF"/>
                  <w:sz w:val="18"/>
                  <w:szCs w:val="18"/>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2" w:history="1">
                    <w:r w:rsidR="00031562">
                      <w:rPr>
                        <w:rStyle w:val="CodeSmaller"/>
                        <w:rFonts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r602</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4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0" w:history="1">
                    <w:r w:rsidR="00031562">
                      <w:rPr>
                        <w:color w:val="0000FF"/>
                        <w:u w:val="single"/>
                      </w:rPr>
                      <w:t>locally</w:t>
                    </w:r>
                  </w:hyperlink>
                  <w:r w:rsidR="00031562">
                    <w:rPr>
                      <w:color w:val="000000"/>
                    </w:rPr>
                    <w:t xml:space="preserve"> within element </w:t>
                  </w:r>
                  <w:hyperlink w:anchor="r283" w:history="1">
                    <w:r w:rsidR="00031562">
                      <w:rPr>
                        <w:rFonts w:ascii="Courier New" w:hAnsi="Courier New" w:cs="Courier New"/>
                        <w:color w:val="0000FF"/>
                        <w:u w:val="single"/>
                      </w:rPr>
                      <w:t>site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r280</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r272</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r273</w:instrText>
            </w:r>
            <w:r>
              <w:rPr>
                <w:rStyle w:val="PageNumber"/>
                <w:iCs/>
                <w:szCs w:val="18"/>
              </w:rPr>
              <w:fldChar w:fldCharType="separate"/>
            </w:r>
            <w:r w:rsidR="00211C59">
              <w:rPr>
                <w:rStyle w:val="PageNumber"/>
                <w:iCs/>
                <w:noProof/>
                <w:szCs w:val="18"/>
              </w:rPr>
              <w:t>65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75" w:history="1">
              <w:r w:rsidR="00031562">
                <w:rPr>
                  <w:rFonts w:ascii="Courier New" w:hAnsi="Courier New" w:cs="Courier New"/>
                  <w:b/>
                  <w:bCs/>
                  <w:color w:val="0000FF"/>
                  <w:sz w:val="18"/>
                  <w:szCs w:val="18"/>
                  <w:u w:val="single"/>
                </w:rPr>
                <w:t>seriesCatalogProperty</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00" w:history="1">
                    <w:r w:rsidR="00031562">
                      <w:rPr>
                        <w:color w:val="0000FF"/>
                        <w:u w:val="single"/>
                      </w:rPr>
                      <w:t>locally</w:t>
                    </w:r>
                  </w:hyperlink>
                  <w:r w:rsidR="00031562">
                    <w:rPr>
                      <w:color w:val="000000"/>
                    </w:rPr>
                    <w:t xml:space="preserve"> within complexType </w:t>
                  </w:r>
                  <w:hyperlink w:anchor="r602" w:history="1">
                    <w:r w:rsidR="00031562">
                      <w:rPr>
                        <w:rFonts w:ascii="Courier New" w:hAnsi="Courier New"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r600</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r274</w:instrText>
                  </w:r>
                  <w:r>
                    <w:rPr>
                      <w:rFonts w:ascii="Courier New" w:hAnsi="Courier New" w:cs="Courier New"/>
                      <w:color w:val="000000"/>
                    </w:rPr>
                    <w:fldChar w:fldCharType="separate"/>
                  </w:r>
                  <w:r w:rsidR="00211C59">
                    <w:rPr>
                      <w:rFonts w:ascii="Courier New" w:hAnsi="Courier New" w:cs="Courier New"/>
                      <w:noProof/>
                      <w:color w:val="000000"/>
                    </w:rPr>
                    <w:t>66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r275</w:instrText>
            </w:r>
            <w:r>
              <w:rPr>
                <w:rStyle w:val="PageNumber"/>
                <w:iCs/>
                <w:szCs w:val="18"/>
              </w:rPr>
              <w:fldChar w:fldCharType="separate"/>
            </w:r>
            <w:r w:rsidR="00211C59">
              <w:rPr>
                <w:rStyle w:val="PageNumber"/>
                <w:iCs/>
                <w:noProof/>
                <w:szCs w:val="18"/>
              </w:rPr>
              <w:t>66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77" w:history="1">
              <w:r w:rsidR="00031562">
                <w:rPr>
                  <w:rFonts w:ascii="Courier New" w:hAnsi="Courier New" w:cs="Courier New"/>
                  <w:b/>
                  <w:bCs/>
                  <w:color w:val="0000FF"/>
                  <w:sz w:val="18"/>
                  <w:szCs w:val="18"/>
                  <w:u w:val="single"/>
                </w:rPr>
                <w:t>seriesProperty</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64"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r264</w:instrText>
                  </w:r>
                  <w:r>
                    <w:rPr>
                      <w:rFonts w:ascii="Courier New" w:hAnsi="Courier New" w:cs="Courier New"/>
                      <w:color w:val="000000"/>
                    </w:rPr>
                    <w:fldChar w:fldCharType="separate"/>
                  </w:r>
                  <w:r w:rsidR="00211C59">
                    <w:rPr>
                      <w:rFonts w:ascii="Courier New" w:hAnsi="Courier New" w:cs="Courier New"/>
                      <w:noProof/>
                      <w:color w:val="000000"/>
                    </w:rPr>
                    <w:t>64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r276</w:instrText>
                  </w:r>
                  <w:r>
                    <w:rPr>
                      <w:rFonts w:ascii="Courier New" w:hAnsi="Courier New" w:cs="Courier New"/>
                      <w:color w:val="000000"/>
                    </w:rPr>
                    <w:fldChar w:fldCharType="separate"/>
                  </w:r>
                  <w:r w:rsidR="00211C59">
                    <w:rPr>
                      <w:rFonts w:ascii="Courier New" w:hAnsi="Courier New" w:cs="Courier New"/>
                      <w:noProof/>
                      <w:color w:val="000000"/>
                    </w:rPr>
                    <w:t>66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r277</w:instrText>
            </w:r>
            <w:r>
              <w:rPr>
                <w:rStyle w:val="PageNumber"/>
                <w:iCs/>
                <w:szCs w:val="18"/>
              </w:rPr>
              <w:fldChar w:fldCharType="separate"/>
            </w:r>
            <w:r w:rsidR="00211C59">
              <w:rPr>
                <w:rStyle w:val="PageNumber"/>
                <w:iCs/>
                <w:noProof/>
                <w:szCs w:val="18"/>
              </w:rPr>
              <w:t>66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83" w:history="1">
              <w:r w:rsidR="00031562">
                <w:rPr>
                  <w:rFonts w:ascii="Courier New" w:hAnsi="Courier New" w:cs="Courier New"/>
                  <w:b/>
                  <w:bCs/>
                  <w:color w:val="0000FF"/>
                  <w:sz w:val="18"/>
                  <w:szCs w:val="18"/>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w:t>
                  </w:r>
                  <w:hyperlink w:anchor="r28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6" w:history="1">
                    <w:r w:rsidR="00031562">
                      <w:rPr>
                        <w:color w:val="0000FF"/>
                        <w:u w:val="single"/>
                      </w:rPr>
                      <w:t>locally</w:t>
                    </w:r>
                  </w:hyperlink>
                  <w:r w:rsidR="00031562">
                    <w:rPr>
                      <w:color w:val="000000"/>
                    </w:rPr>
                    <w:t xml:space="preserve"> within complexType </w:t>
                  </w:r>
                  <w:hyperlink w:anchor="r608" w:history="1">
                    <w:r w:rsidR="00031562">
                      <w:rPr>
                        <w:rFonts w:ascii="Courier New" w:hAnsi="Courier New" w:cs="Courier New"/>
                        <w:color w:val="0000FF"/>
                        <w:u w:val="single"/>
                      </w:rPr>
                      <w:t>SiteInfoResponseType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r606</w:instrText>
                  </w:r>
                  <w:r>
                    <w:rPr>
                      <w:rFonts w:ascii="Courier New" w:hAnsi="Courier New" w:cs="Courier New"/>
                      <w:color w:val="000000"/>
                    </w:rPr>
                    <w:fldChar w:fldCharType="separate"/>
                  </w:r>
                  <w:r w:rsidR="00211C59">
                    <w:rPr>
                      <w:rFonts w:ascii="Courier New" w:hAnsi="Courier New" w:cs="Courier New"/>
                      <w:noProof/>
                      <w:color w:val="000000"/>
                    </w:rPr>
                    <w:t>121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r278</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82"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r283</w:instrText>
            </w:r>
            <w:r>
              <w:rPr>
                <w:rStyle w:val="PageNumber"/>
                <w:iCs/>
                <w:szCs w:val="18"/>
              </w:rPr>
              <w:fldChar w:fldCharType="separate"/>
            </w:r>
            <w:r w:rsidR="00211C59">
              <w:rPr>
                <w:rStyle w:val="PageNumber"/>
                <w:iCs/>
                <w:noProof/>
                <w:szCs w:val="18"/>
              </w:rPr>
              <w:t>66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93" w:history="1">
              <w:r w:rsidR="00031562">
                <w:rPr>
                  <w:rFonts w:ascii="Courier New" w:hAnsi="Courier New" w:cs="Courier New"/>
                  <w:b/>
                  <w:bCs/>
                  <w:color w:val="0000FF"/>
                  <w:sz w:val="18"/>
                  <w:szCs w:val="18"/>
                  <w:u w:val="single"/>
                </w:rPr>
                <w:t>siteCode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A siteID is an identifier that this site is referred to as.</w:t>
            </w: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8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5 </w:t>
                  </w:r>
                  <w:hyperlink w:anchor="r29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19"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r619</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8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r285</w:instrText>
                  </w:r>
                  <w:r>
                    <w:rPr>
                      <w:rFonts w:ascii="Courier New" w:hAnsi="Courier New" w:cs="Courier New"/>
                      <w:color w:val="000000"/>
                    </w:rPr>
                    <w:fldChar w:fldCharType="separate"/>
                  </w:r>
                  <w:r w:rsidR="00211C59">
                    <w:rPr>
                      <w:rFonts w:ascii="Courier New" w:hAnsi="Courier New" w:cs="Courier New"/>
                      <w:noProof/>
                      <w:color w:val="000000"/>
                    </w:rPr>
                    <w:t>68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5 </w:t>
                  </w:r>
                  <w:hyperlink w:anchor="r292" w:history="1">
                    <w:r>
                      <w:rPr>
                        <w:color w:val="0000FF"/>
                        <w:u w:val="single"/>
                      </w:rPr>
                      <w:t>attributes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r293</w:instrText>
            </w:r>
            <w:r>
              <w:rPr>
                <w:rStyle w:val="PageNumber"/>
                <w:iCs/>
                <w:szCs w:val="18"/>
              </w:rPr>
              <w:fldChar w:fldCharType="separate"/>
            </w:r>
            <w:r w:rsidR="00211C59">
              <w:rPr>
                <w:rStyle w:val="PageNumber"/>
                <w:iCs/>
                <w:noProof/>
                <w:szCs w:val="18"/>
              </w:rPr>
              <w:t>67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95" w:history="1">
              <w:r w:rsidR="00031562">
                <w:rPr>
                  <w:rFonts w:ascii="Courier New" w:hAnsi="Courier New" w:cs="Courier New"/>
                  <w:b/>
                  <w:bCs/>
                  <w:color w:val="0000FF"/>
                  <w:sz w:val="18"/>
                  <w:szCs w:val="18"/>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6" w:history="1">
                    <w:r w:rsidR="00031562">
                      <w:rPr>
                        <w:rStyle w:val="CodeSmaller"/>
                        <w:rFonts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r626</w:instrText>
                  </w:r>
                  <w:r>
                    <w:rPr>
                      <w:rFonts w:ascii="Courier New" w:hAnsi="Courier New" w:cs="Courier New"/>
                      <w:color w:val="000000"/>
                    </w:rPr>
                    <w:fldChar w:fldCharType="separate"/>
                  </w:r>
                  <w:r w:rsidR="00211C59">
                    <w:rPr>
                      <w:rFonts w:ascii="Courier New" w:hAnsi="Courier New" w:cs="Courier New"/>
                      <w:noProof/>
                      <w:color w:val="000000"/>
                    </w:rPr>
                    <w:t>121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11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1" w:history="1">
                    <w:r w:rsidR="00031562">
                      <w:rPr>
                        <w:color w:val="0000FF"/>
                        <w:u w:val="single"/>
                      </w:rPr>
                      <w:t>locally</w:t>
                    </w:r>
                  </w:hyperlink>
                  <w:r w:rsidR="00031562">
                    <w:rPr>
                      <w:color w:val="000000"/>
                    </w:rPr>
                    <w:t xml:space="preserve"> within element </w:t>
                  </w:r>
                  <w:hyperlink w:anchor="r283" w:history="1">
                    <w:r w:rsidR="00031562">
                      <w:rPr>
                        <w:rFonts w:ascii="Courier New" w:hAnsi="Courier New" w:cs="Courier New"/>
                        <w:color w:val="0000FF"/>
                        <w:u w:val="single"/>
                      </w:rPr>
                      <w:t>site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r281</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r294</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r295</w:instrText>
            </w:r>
            <w:r>
              <w:rPr>
                <w:rStyle w:val="PageNumber"/>
                <w:iCs/>
                <w:szCs w:val="18"/>
              </w:rPr>
              <w:fldChar w:fldCharType="separate"/>
            </w:r>
            <w:r w:rsidR="00211C59">
              <w:rPr>
                <w:rStyle w:val="PageNumber"/>
                <w:iCs/>
                <w:noProof/>
                <w:szCs w:val="18"/>
              </w:rPr>
              <w:t>69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97" w:history="1">
              <w:r w:rsidR="00031562">
                <w:rPr>
                  <w:rFonts w:ascii="Courier New" w:hAnsi="Courier New" w:cs="Courier New"/>
                  <w:b/>
                  <w:bCs/>
                  <w:color w:val="0000FF"/>
                  <w:sz w:val="18"/>
                  <w:szCs w:val="18"/>
                  <w:u w:val="single"/>
                </w:rPr>
                <w:t>siteName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0"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r620</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r296</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r297</w:instrText>
            </w:r>
            <w:r>
              <w:rPr>
                <w:rStyle w:val="PageNumber"/>
                <w:iCs/>
                <w:szCs w:val="18"/>
              </w:rPr>
              <w:fldChar w:fldCharType="separate"/>
            </w:r>
            <w:r w:rsidR="00211C59">
              <w:rPr>
                <w:rStyle w:val="PageNumber"/>
                <w:iCs/>
                <w:noProof/>
                <w:szCs w:val="18"/>
              </w:rPr>
              <w:t>70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299" w:history="1">
              <w:r w:rsidR="00031562">
                <w:rPr>
                  <w:rFonts w:ascii="Courier New" w:hAnsi="Courier New" w:cs="Courier New"/>
                  <w:b/>
                  <w:bCs/>
                  <w:color w:val="0000FF"/>
                  <w:sz w:val="18"/>
                  <w:szCs w:val="18"/>
                  <w:u w:val="single"/>
                </w:rPr>
                <w:t>siteProperty</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1"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r621</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r298</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r299</w:instrText>
            </w:r>
            <w:r>
              <w:rPr>
                <w:rStyle w:val="PageNumber"/>
                <w:iCs/>
                <w:szCs w:val="18"/>
              </w:rPr>
              <w:fldChar w:fldCharType="separate"/>
            </w:r>
            <w:r w:rsidR="00211C59">
              <w:rPr>
                <w:rStyle w:val="PageNumber"/>
                <w:iCs/>
                <w:noProof/>
                <w:szCs w:val="18"/>
              </w:rPr>
              <w:t>70</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301" w:history="1">
              <w:r w:rsidR="00031562">
                <w:rPr>
                  <w:rFonts w:ascii="Courier New" w:hAnsi="Courier New" w:cs="Courier New"/>
                  <w:b/>
                  <w:bCs/>
                  <w:color w:val="0000FF"/>
                  <w:sz w:val="18"/>
                  <w:szCs w:val="18"/>
                  <w:u w:val="single"/>
                </w:rPr>
                <w:t>sitesResponse</w:t>
              </w:r>
            </w:hyperlink>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8" w:history="1">
                    <w:r w:rsidR="00031562">
                      <w:rPr>
                        <w:rStyle w:val="CodeSmaller"/>
                        <w:rFonts w:cs="Courier New"/>
                        <w:color w:val="0000FF"/>
                        <w:u w:val="single"/>
                      </w:rPr>
                      <w:t>SiteInfoResponseType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r608</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30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r300</w:instrText>
                  </w:r>
                  <w:r w:rsidR="007A02D4">
                    <w:rPr>
                      <w:rFonts w:ascii="Courier New" w:hAnsi="Courier New" w:cs="Courier New"/>
                      <w:color w:val="000000"/>
                    </w:rPr>
                    <w:fldChar w:fldCharType="separate"/>
                  </w:r>
                  <w:r w:rsidR="00211C59">
                    <w:rPr>
                      <w:rFonts w:ascii="Courier New" w:hAnsi="Courier New" w:cs="Courier New"/>
                      <w:noProof/>
                      <w:color w:val="000000"/>
                    </w:rPr>
                    <w:t>71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r301</w:instrText>
            </w:r>
            <w:r>
              <w:rPr>
                <w:rStyle w:val="PageNumber"/>
                <w:iCs/>
                <w:szCs w:val="18"/>
              </w:rPr>
              <w:fldChar w:fldCharType="separate"/>
            </w:r>
            <w:r w:rsidR="00211C59">
              <w:rPr>
                <w:rStyle w:val="PageNumber"/>
                <w:iCs/>
                <w:noProof/>
                <w:szCs w:val="18"/>
              </w:rPr>
              <w:t>71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03" w:history="1">
              <w:r w:rsidR="00031562">
                <w:rPr>
                  <w:rFonts w:ascii="Courier New" w:hAnsi="Courier New" w:cs="Courier New"/>
                  <w:b/>
                  <w:bCs/>
                  <w:color w:val="0000FF"/>
                  <w:sz w:val="18"/>
                  <w:szCs w:val="18"/>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10" w:history="1">
                    <w:r w:rsidR="00031562">
                      <w:rPr>
                        <w:rStyle w:val="CodeSmaller"/>
                        <w:rFonts w:cs="Courier New"/>
                        <w:color w:val="0000FF"/>
                        <w:u w:val="single"/>
                      </w:rPr>
                      <w:t>SiteTypeCodeList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r810</w:instrText>
                  </w:r>
                  <w:r>
                    <w:rPr>
                      <w:rFonts w:ascii="Courier New" w:hAnsi="Courier New" w:cs="Courier New"/>
                      <w:color w:val="000000"/>
                    </w:rPr>
                    <w:fldChar w:fldCharType="separate"/>
                  </w:r>
                  <w:r w:rsidR="00211C59">
                    <w:rPr>
                      <w:rFonts w:ascii="Courier New" w:hAnsi="Courier New" w:cs="Courier New"/>
                      <w:noProof/>
                      <w:color w:val="000000"/>
                    </w:rPr>
                    <w:t>157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2"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r622</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0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r302</w:instrText>
                  </w:r>
                  <w:r>
                    <w:rPr>
                      <w:rFonts w:ascii="Courier New" w:hAnsi="Courier New" w:cs="Courier New"/>
                      <w:color w:val="000000"/>
                    </w:rPr>
                    <w:fldChar w:fldCharType="separate"/>
                  </w:r>
                  <w:r w:rsidR="00211C59">
                    <w:rPr>
                      <w:rFonts w:ascii="Courier New" w:hAnsi="Courier New" w:cs="Courier New"/>
                      <w:noProof/>
                      <w:color w:val="000000"/>
                    </w:rPr>
                    <w:t>71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r303</w:instrText>
            </w:r>
            <w:r>
              <w:rPr>
                <w:rStyle w:val="PageNumber"/>
                <w:iCs/>
                <w:szCs w:val="18"/>
              </w:rPr>
              <w:fldChar w:fldCharType="separate"/>
            </w:r>
            <w:r w:rsidR="00211C59">
              <w:rPr>
                <w:rStyle w:val="PageNumber"/>
                <w:iCs/>
                <w:noProof/>
                <w:szCs w:val="18"/>
              </w:rPr>
              <w:t>71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07" w:history="1">
              <w:r w:rsidR="00031562">
                <w:rPr>
                  <w:rFonts w:ascii="Courier New" w:hAnsi="Courier New" w:cs="Courier New"/>
                  <w:b/>
                  <w:bCs/>
                  <w:color w:val="0000FF"/>
                  <w:sz w:val="18"/>
                  <w:szCs w:val="18"/>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30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r307</w:instrText>
            </w:r>
            <w:r>
              <w:rPr>
                <w:rStyle w:val="PageNumber"/>
                <w:iCs/>
                <w:szCs w:val="18"/>
              </w:rPr>
              <w:fldChar w:fldCharType="separate"/>
            </w:r>
            <w:r w:rsidR="00211C59">
              <w:rPr>
                <w:rStyle w:val="PageNumber"/>
                <w:iCs/>
                <w:noProof/>
                <w:szCs w:val="18"/>
              </w:rPr>
              <w:t>71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09" w:history="1">
              <w:r w:rsidR="00031562">
                <w:rPr>
                  <w:rFonts w:ascii="Courier New" w:hAnsi="Courier New" w:cs="Courier New"/>
                  <w:b/>
                  <w:bCs/>
                  <w:color w:val="0000FF"/>
                  <w:sz w:val="18"/>
                  <w:szCs w:val="18"/>
                  <w:u w:val="single"/>
                </w:rPr>
                <w:t>sourceCode</w:t>
              </w:r>
            </w:hyperlink>
            <w:r w:rsidR="00031562">
              <w:rPr>
                <w:rStyle w:val="NameModifier"/>
                <w:rFonts w:cs="Verdana"/>
                <w:szCs w:val="14"/>
              </w:rPr>
              <w:t xml:space="preserve"> (type </w:t>
            </w:r>
            <w:r w:rsidR="00031562">
              <w:rPr>
                <w:rStyle w:val="NameModifier"/>
                <w:rFonts w:cs="Verdana"/>
                <w:szCs w:val="14"/>
                <w:u w:val="single"/>
              </w:rPr>
              <w:t>xsi:token</w:t>
            </w:r>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The abbreviation for the source. e.g.</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8"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r638</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0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r308</w:instrText>
                  </w:r>
                  <w:r>
                    <w:rPr>
                      <w:rFonts w:ascii="Courier New" w:hAnsi="Courier New" w:cs="Courier New"/>
                      <w:color w:val="000000"/>
                    </w:rPr>
                    <w:fldChar w:fldCharType="separate"/>
                  </w:r>
                  <w:r w:rsidR="00211C59">
                    <w:rPr>
                      <w:rFonts w:ascii="Courier New" w:hAnsi="Courier New" w:cs="Courier New"/>
                      <w:noProof/>
                      <w:color w:val="000000"/>
                    </w:rPr>
                    <w:t>72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r309</w:instrText>
            </w:r>
            <w:r>
              <w:rPr>
                <w:rStyle w:val="PageNumber"/>
                <w:iCs/>
                <w:szCs w:val="18"/>
              </w:rPr>
              <w:fldChar w:fldCharType="separate"/>
            </w:r>
            <w:r w:rsidR="00211C59">
              <w:rPr>
                <w:rStyle w:val="PageNumber"/>
                <w:iCs/>
                <w:noProof/>
                <w:szCs w:val="18"/>
              </w:rPr>
              <w:t>72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11" w:history="1">
              <w:r w:rsidR="00031562">
                <w:rPr>
                  <w:rFonts w:ascii="Courier New" w:hAnsi="Courier New" w:cs="Courier New"/>
                  <w:b/>
                  <w:bCs/>
                  <w:color w:val="0000FF"/>
                  <w:sz w:val="18"/>
                  <w:szCs w:val="18"/>
                  <w:u w:val="single"/>
                </w:rPr>
                <w:t>sourceDescription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9"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r639</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r310</w:instrText>
                  </w:r>
                  <w:r>
                    <w:rPr>
                      <w:rFonts w:ascii="Courier New" w:hAnsi="Courier New" w:cs="Courier New"/>
                      <w:color w:val="000000"/>
                    </w:rPr>
                    <w:fldChar w:fldCharType="separate"/>
                  </w:r>
                  <w:r w:rsidR="00211C59">
                    <w:rPr>
                      <w:rFonts w:ascii="Courier New" w:hAnsi="Courier New" w:cs="Courier New"/>
                      <w:noProof/>
                      <w:color w:val="000000"/>
                    </w:rPr>
                    <w:t>73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r311</w:instrText>
            </w:r>
            <w:r>
              <w:rPr>
                <w:rStyle w:val="PageNumber"/>
                <w:iCs/>
                <w:szCs w:val="18"/>
              </w:rPr>
              <w:fldChar w:fldCharType="separate"/>
            </w:r>
            <w:r w:rsidR="00211C59">
              <w:rPr>
                <w:rStyle w:val="PageNumber"/>
                <w:iCs/>
                <w:noProof/>
                <w:szCs w:val="18"/>
              </w:rPr>
              <w:t>72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13" w:history="1">
              <w:r w:rsidR="00031562">
                <w:rPr>
                  <w:rFonts w:ascii="Courier New" w:hAnsi="Courier New" w:cs="Courier New"/>
                  <w:b/>
                  <w:bCs/>
                  <w:color w:val="0000FF"/>
                  <w:sz w:val="18"/>
                  <w:szCs w:val="18"/>
                  <w:u w:val="single"/>
                </w:rPr>
                <w:t>sourceInfo</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9" w:history="1">
                    <w:r w:rsidR="00031562">
                      <w:rPr>
                        <w:rStyle w:val="CodeSmaller"/>
                        <w:rFonts w:cs="Courier New"/>
                        <w:color w:val="0000FF"/>
                        <w:u w:val="single"/>
                      </w:rPr>
                      <w:t>SourceInfoType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r629</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7" w:history="1">
                    <w:r w:rsidR="00031562">
                      <w:rPr>
                        <w:color w:val="0000FF"/>
                        <w:u w:val="single"/>
                      </w:rPr>
                      <w:t>locally</w:t>
                    </w:r>
                  </w:hyperlink>
                  <w:r w:rsidR="00031562">
                    <w:rPr>
                      <w:color w:val="000000"/>
                    </w:rPr>
                    <w:t xml:space="preserve"> within complexType </w:t>
                  </w:r>
                  <w:hyperlink w:anchor="r671" w:history="1">
                    <w:r w:rsidR="00031562">
                      <w:rPr>
                        <w:rFonts w:ascii="Courier New" w:hAnsi="Courier New"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r667</w:instrText>
                  </w:r>
                  <w:r>
                    <w:rPr>
                      <w:rFonts w:ascii="Courier New" w:hAnsi="Courier New" w:cs="Courier New"/>
                      <w:color w:val="000000"/>
                    </w:rPr>
                    <w:fldChar w:fldCharType="separate"/>
                  </w:r>
                  <w:r w:rsidR="00211C59">
                    <w:rPr>
                      <w:rFonts w:ascii="Courier New" w:hAnsi="Courier New" w:cs="Courier New"/>
                      <w:noProof/>
                      <w:color w:val="000000"/>
                    </w:rPr>
                    <w:t>130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r312</w:instrText>
                  </w:r>
                  <w:r>
                    <w:rPr>
                      <w:rFonts w:ascii="Courier New" w:hAnsi="Courier New" w:cs="Courier New"/>
                      <w:color w:val="000000"/>
                    </w:rPr>
                    <w:fldChar w:fldCharType="separate"/>
                  </w:r>
                  <w:r w:rsidR="00211C59">
                    <w:rPr>
                      <w:rFonts w:ascii="Courier New" w:hAnsi="Courier New" w:cs="Courier New"/>
                      <w:noProof/>
                      <w:color w:val="000000"/>
                    </w:rPr>
                    <w:t>73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r313</w:instrText>
            </w:r>
            <w:r>
              <w:rPr>
                <w:rStyle w:val="PageNumber"/>
                <w:iCs/>
                <w:szCs w:val="18"/>
              </w:rPr>
              <w:fldChar w:fldCharType="separate"/>
            </w:r>
            <w:r w:rsidR="00211C59">
              <w:rPr>
                <w:rStyle w:val="PageNumber"/>
                <w:iCs/>
                <w:noProof/>
                <w:szCs w:val="18"/>
              </w:rPr>
              <w:t>73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15" w:history="1">
              <w:r w:rsidR="00031562">
                <w:rPr>
                  <w:rFonts w:ascii="Courier New" w:hAnsi="Courier New" w:cs="Courier New"/>
                  <w:b/>
                  <w:bCs/>
                  <w:color w:val="0000FF"/>
                  <w:sz w:val="18"/>
                  <w:szCs w:val="18"/>
                  <w:u w:val="single"/>
                </w:rPr>
                <w:t>sourceLink</w:t>
              </w:r>
            </w:hyperlink>
            <w:r w:rsidR="00031562">
              <w:rPr>
                <w:rStyle w:val="NameModifier"/>
                <w:rFonts w:cs="Verdana"/>
                <w:szCs w:val="14"/>
              </w:rPr>
              <w:t xml:space="preserve"> (type </w:t>
            </w:r>
            <w:r w:rsidR="00031562">
              <w:rPr>
                <w:rStyle w:val="NameModifier"/>
                <w:rFonts w:cs="Verdana"/>
                <w:szCs w:val="14"/>
                <w:u w:val="single"/>
              </w:rPr>
              <w:t>xsi:anyURI</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xsi:anyURI</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40"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r640</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r314</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r315</w:instrText>
            </w:r>
            <w:r>
              <w:rPr>
                <w:rStyle w:val="PageNumber"/>
                <w:iCs/>
                <w:szCs w:val="18"/>
              </w:rPr>
              <w:fldChar w:fldCharType="separate"/>
            </w:r>
            <w:r w:rsidR="00211C59">
              <w:rPr>
                <w:rStyle w:val="PageNumber"/>
                <w:iCs/>
                <w:noProof/>
                <w:szCs w:val="18"/>
              </w:rPr>
              <w:t>73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17" w:history="1">
              <w:r w:rsidR="00031562">
                <w:rPr>
                  <w:rFonts w:ascii="Courier New" w:hAnsi="Courier New" w:cs="Courier New"/>
                  <w:b/>
                  <w:bCs/>
                  <w:color w:val="0000FF"/>
                  <w:sz w:val="18"/>
                  <w:szCs w:val="18"/>
                  <w:u w:val="single"/>
                </w:rPr>
                <w:t>south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3"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r493</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r316</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r317</w:instrText>
            </w:r>
            <w:r>
              <w:rPr>
                <w:rStyle w:val="PageNumber"/>
                <w:iCs/>
                <w:szCs w:val="18"/>
              </w:rPr>
              <w:fldChar w:fldCharType="separate"/>
            </w:r>
            <w:r w:rsidR="00211C59">
              <w:rPr>
                <w:rStyle w:val="PageNumber"/>
                <w:iCs/>
                <w:noProof/>
                <w:szCs w:val="18"/>
              </w:rPr>
              <w:t>74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19" w:history="1">
              <w:r w:rsidR="00031562">
                <w:rPr>
                  <w:rFonts w:ascii="Courier New" w:hAnsi="Courier New" w:cs="Courier New"/>
                  <w:b/>
                  <w:bCs/>
                  <w:color w:val="0000FF"/>
                  <w:sz w:val="18"/>
                  <w:szCs w:val="18"/>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16" w:history="1">
                    <w:r w:rsidR="00031562">
                      <w:rPr>
                        <w:rStyle w:val="CodeSmaller"/>
                        <w:rFonts w:cs="Courier New"/>
                        <w:color w:val="0000FF"/>
                        <w:u w:val="single"/>
                      </w:rPr>
                      <w:t>SpeciationCodeList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r816</w:instrText>
                  </w:r>
                  <w:r>
                    <w:rPr>
                      <w:rFonts w:ascii="Courier New" w:hAnsi="Courier New" w:cs="Courier New"/>
                      <w:color w:val="000000"/>
                    </w:rPr>
                    <w:fldChar w:fldCharType="separate"/>
                  </w:r>
                  <w:r w:rsidR="00211C59">
                    <w:rPr>
                      <w:rFonts w:ascii="Courier New" w:hAnsi="Courier New" w:cs="Courier New"/>
                      <w:noProof/>
                      <w:color w:val="000000"/>
                    </w:rPr>
                    <w:t>158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3"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r743</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r318</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r319</w:instrText>
            </w:r>
            <w:r>
              <w:rPr>
                <w:rStyle w:val="PageNumber"/>
                <w:iCs/>
                <w:szCs w:val="18"/>
              </w:rPr>
              <w:fldChar w:fldCharType="separate"/>
            </w:r>
            <w:r w:rsidR="00211C59">
              <w:rPr>
                <w:rStyle w:val="PageNumber"/>
                <w:iCs/>
                <w:noProof/>
                <w:szCs w:val="18"/>
              </w:rPr>
              <w:t>74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24" w:history="1">
              <w:r w:rsidR="00031562">
                <w:rPr>
                  <w:rFonts w:ascii="Courier New" w:hAnsi="Courier New" w:cs="Courier New"/>
                  <w:b/>
                  <w:bCs/>
                  <w:color w:val="0000FF"/>
                  <w:sz w:val="18"/>
                  <w:szCs w:val="18"/>
                  <w:u w:val="single"/>
                </w:rPr>
                <w:t>timeParam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32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2"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2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r320</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323"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r324</w:instrText>
            </w:r>
            <w:r>
              <w:rPr>
                <w:rStyle w:val="PageNumber"/>
                <w:iCs/>
                <w:szCs w:val="18"/>
              </w:rPr>
              <w:fldChar w:fldCharType="separate"/>
            </w:r>
            <w:r w:rsidR="00211C59">
              <w:rPr>
                <w:rStyle w:val="PageNumber"/>
                <w:iCs/>
                <w:noProof/>
                <w:szCs w:val="18"/>
              </w:rPr>
              <w:t>74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32" w:history="1">
              <w:r w:rsidR="00031562">
                <w:rPr>
                  <w:rFonts w:ascii="Courier New" w:hAnsi="Courier New" w:cs="Courier New"/>
                  <w:b/>
                  <w:bCs/>
                  <w:color w:val="0000FF"/>
                  <w:sz w:val="18"/>
                  <w:szCs w:val="18"/>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Element containing the time support (or temporal footprint) of the data values.</w:t>
            </w: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27" w:history="1">
                    <w:r>
                      <w:rPr>
                        <w:color w:val="0000FF"/>
                        <w:u w:val="single"/>
                      </w:rPr>
                      <w:t>attribute</w:t>
                    </w:r>
                  </w:hyperlink>
                  <w:r>
                    <w:rPr>
                      <w:color w:val="000000"/>
                    </w:rPr>
                    <w:t>, 3 </w:t>
                  </w:r>
                  <w:hyperlink w:anchor="r33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Nillable:</w:t>
                  </w:r>
                </w:p>
              </w:tc>
              <w:tc>
                <w:tcPr>
                  <w:tcW w:w="0" w:type="auto"/>
                  <w:tcBorders>
                    <w:top w:val="nil"/>
                    <w:left w:val="nil"/>
                    <w:bottom w:val="nil"/>
                    <w:right w:val="nil"/>
                  </w:tcBorders>
                </w:tcPr>
                <w:p w:rsidR="00031562" w:rsidRDefault="00031562">
                  <w:pPr>
                    <w:pStyle w:val="PropertyValue"/>
                    <w:keepNext/>
                    <w:rPr>
                      <w:rStyle w:val="PropertyNote1"/>
                      <w:rFonts w:cs="Tahoma"/>
                      <w:iCs/>
                    </w:rPr>
                  </w:pPr>
                  <w:r>
                    <w:rPr>
                      <w:rStyle w:val="PropertyNote1"/>
                      <w:rFonts w:cs="Tahoma"/>
                      <w:iCs/>
                    </w:rPr>
                    <w:t>(can be declared as nil using xsi:nil attribute in instance XML documents)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4"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r744</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r325</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27" w:history="1">
                    <w:r>
                      <w:rPr>
                        <w:color w:val="0000FF"/>
                        <w:u w:val="single"/>
                      </w:rPr>
                      <w:t>attribute</w:t>
                    </w:r>
                  </w:hyperlink>
                  <w:r>
                    <w:rPr>
                      <w:color w:val="000000"/>
                    </w:rPr>
                    <w:t xml:space="preserve"> and 3 </w:t>
                  </w:r>
                  <w:hyperlink w:anchor="r331"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r332</w:instrText>
            </w:r>
            <w:r>
              <w:rPr>
                <w:rStyle w:val="PageNumber"/>
                <w:iCs/>
                <w:szCs w:val="18"/>
              </w:rPr>
              <w:fldChar w:fldCharType="separate"/>
            </w:r>
            <w:r w:rsidR="00211C59">
              <w:rPr>
                <w:rStyle w:val="PageNumber"/>
                <w:iCs/>
                <w:noProof/>
                <w:szCs w:val="18"/>
              </w:rPr>
              <w:t>75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34" w:history="1">
              <w:r w:rsidR="00031562">
                <w:rPr>
                  <w:rFonts w:ascii="Courier New" w:hAnsi="Courier New" w:cs="Courier New"/>
                  <w:b/>
                  <w:bCs/>
                  <w:color w:val="0000FF"/>
                  <w:sz w:val="18"/>
                  <w:szCs w:val="18"/>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71" w:history="1">
                    <w:r w:rsidR="00031562">
                      <w:rPr>
                        <w:rStyle w:val="CodeSmaller"/>
                        <w:rFonts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r671</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0" w:history="1">
                    <w:r w:rsidR="00031562">
                      <w:rPr>
                        <w:color w:val="0000FF"/>
                        <w:u w:val="single"/>
                      </w:rPr>
                      <w:t>locally</w:t>
                    </w:r>
                  </w:hyperlink>
                  <w:r w:rsidR="00031562">
                    <w:rPr>
                      <w:color w:val="000000"/>
                    </w:rPr>
                    <w:t xml:space="preserve"> within complexType </w:t>
                  </w:r>
                  <w:hyperlink w:anchor="r662" w:history="1">
                    <w:r w:rsidR="00031562">
                      <w:rPr>
                        <w:rFonts w:ascii="Courier New" w:hAnsi="Courier New" w:cs="Courier New"/>
                        <w:color w:val="0000FF"/>
                        <w:u w:val="single"/>
                      </w:rPr>
                      <w:t>TimeSeriesResponseType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r660</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r333</w:instrText>
                  </w:r>
                  <w:r>
                    <w:rPr>
                      <w:rFonts w:ascii="Courier New" w:hAnsi="Courier New" w:cs="Courier New"/>
                      <w:color w:val="000000"/>
                    </w:rPr>
                    <w:fldChar w:fldCharType="separate"/>
                  </w:r>
                  <w:r w:rsidR="00211C59">
                    <w:rPr>
                      <w:rFonts w:ascii="Courier New" w:hAnsi="Courier New" w:cs="Courier New"/>
                      <w:noProof/>
                      <w:color w:val="000000"/>
                    </w:rPr>
                    <w:t>77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r334</w:instrText>
            </w:r>
            <w:r>
              <w:rPr>
                <w:rStyle w:val="PageNumber"/>
                <w:iCs/>
                <w:szCs w:val="18"/>
              </w:rPr>
              <w:fldChar w:fldCharType="separate"/>
            </w:r>
            <w:r w:rsidR="00211C59">
              <w:rPr>
                <w:rStyle w:val="PageNumber"/>
                <w:iCs/>
                <w:noProof/>
                <w:szCs w:val="18"/>
              </w:rPr>
              <w:t>76</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336" w:history="1">
              <w:r w:rsidR="00031562">
                <w:rPr>
                  <w:rFonts w:ascii="Courier New" w:hAnsi="Courier New" w:cs="Courier New"/>
                  <w:b/>
                  <w:bCs/>
                  <w:color w:val="0000FF"/>
                  <w:sz w:val="18"/>
                  <w:szCs w:val="18"/>
                  <w:u w:val="single"/>
                </w:rPr>
                <w:t>timeSeriesResponse</w:t>
              </w:r>
            </w:hyperlink>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62" w:history="1">
                    <w:r w:rsidR="00031562">
                      <w:rPr>
                        <w:rStyle w:val="CodeSmaller"/>
                        <w:rFonts w:cs="Courier New"/>
                        <w:color w:val="0000FF"/>
                        <w:u w:val="single"/>
                      </w:rPr>
                      <w:t>TimeSeriesResponseType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r662</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33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r335</w:instrText>
                  </w:r>
                  <w:r w:rsidR="007A02D4">
                    <w:rPr>
                      <w:rFonts w:ascii="Courier New" w:hAnsi="Courier New" w:cs="Courier New"/>
                      <w:color w:val="000000"/>
                    </w:rPr>
                    <w:fldChar w:fldCharType="separate"/>
                  </w:r>
                  <w:r w:rsidR="00211C59">
                    <w:rPr>
                      <w:rFonts w:ascii="Courier New" w:hAnsi="Courier New" w:cs="Courier New"/>
                      <w:noProof/>
                      <w:color w:val="000000"/>
                    </w:rPr>
                    <w:t>77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r336</w:instrText>
            </w:r>
            <w:r>
              <w:rPr>
                <w:rStyle w:val="PageNumber"/>
                <w:iCs/>
                <w:szCs w:val="18"/>
              </w:rPr>
              <w:fldChar w:fldCharType="separate"/>
            </w:r>
            <w:r w:rsidR="00211C59">
              <w:rPr>
                <w:rStyle w:val="PageNumber"/>
                <w:iCs/>
                <w:noProof/>
                <w:szCs w:val="18"/>
              </w:rPr>
              <w:t>77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38" w:history="1">
              <w:r w:rsidR="00031562">
                <w:rPr>
                  <w:rFonts w:ascii="Courier New" w:hAnsi="Courier New" w:cs="Courier New"/>
                  <w:b/>
                  <w:bCs/>
                  <w:color w:val="0000FF"/>
                  <w:sz w:val="18"/>
                  <w:szCs w:val="18"/>
                  <w:u w:val="single"/>
                </w:rPr>
                <w:t>timeSingle</w:t>
              </w:r>
            </w:hyperlink>
            <w:r w:rsidR="00031562">
              <w:rPr>
                <w:rStyle w:val="NameModifier"/>
                <w:rFonts w:cs="Verdana"/>
                <w:szCs w:val="14"/>
              </w:rPr>
              <w:t xml:space="preserve"> (type </w:t>
            </w:r>
            <w:r w:rsidR="00031562">
              <w:rPr>
                <w:rStyle w:val="NameModifier"/>
                <w:rFonts w:cs="Verdana"/>
                <w:szCs w:val="14"/>
                <w:u w:val="single"/>
              </w:rPr>
              <w:t>xsi:dateTime</w:t>
            </w:r>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73" w:history="1">
                    <w:r w:rsidR="00031562">
                      <w:rPr>
                        <w:color w:val="0000FF"/>
                        <w:u w:val="single"/>
                      </w:rPr>
                      <w:t>locally</w:t>
                    </w:r>
                  </w:hyperlink>
                  <w:r w:rsidR="00031562">
                    <w:rPr>
                      <w:color w:val="000000"/>
                    </w:rPr>
                    <w:t xml:space="preserve"> within complexType </w:t>
                  </w:r>
                  <w:hyperlink w:anchor="r675" w:history="1">
                    <w:r w:rsidR="00031562">
                      <w:rPr>
                        <w:rFonts w:ascii="Courier New" w:hAnsi="Courier New" w:cs="Courier New"/>
                        <w:color w:val="0000FF"/>
                        <w:u w:val="single"/>
                      </w:rPr>
                      <w:t>TimeSingleType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r673</w:instrText>
                  </w:r>
                  <w:r>
                    <w:rPr>
                      <w:rFonts w:ascii="Courier New" w:hAnsi="Courier New" w:cs="Courier New"/>
                      <w:color w:val="000000"/>
                    </w:rPr>
                    <w:fldChar w:fldCharType="separate"/>
                  </w:r>
                  <w:r w:rsidR="00211C59">
                    <w:rPr>
                      <w:rFonts w:ascii="Courier New" w:hAnsi="Courier New" w:cs="Courier New"/>
                      <w:noProof/>
                      <w:color w:val="000000"/>
                    </w:rPr>
                    <w:t>131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r337</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r338</w:instrText>
            </w:r>
            <w:r>
              <w:rPr>
                <w:rStyle w:val="PageNumber"/>
                <w:iCs/>
                <w:szCs w:val="18"/>
              </w:rPr>
              <w:fldChar w:fldCharType="separate"/>
            </w:r>
            <w:r w:rsidR="00211C59">
              <w:rPr>
                <w:rStyle w:val="PageNumber"/>
                <w:iCs/>
                <w:noProof/>
                <w:szCs w:val="18"/>
              </w:rPr>
              <w:t>77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40" w:history="1">
              <w:r w:rsidR="00031562">
                <w:rPr>
                  <w:rFonts w:ascii="Courier New" w:hAnsi="Courier New" w:cs="Courier New"/>
                  <w:b/>
                  <w:bCs/>
                  <w:color w:val="0000FF"/>
                  <w:sz w:val="18"/>
                  <w:szCs w:val="18"/>
                  <w:u w:val="single"/>
                </w:rPr>
                <w:t>timeSpacing</w:t>
              </w:r>
            </w:hyperlink>
            <w:r w:rsidR="00031562">
              <w:rPr>
                <w:rStyle w:val="NameModifier"/>
                <w:rFonts w:cs="Verdana"/>
                <w:szCs w:val="14"/>
              </w:rPr>
              <w:t xml:space="preserve"> (in </w:t>
            </w:r>
            <w:hyperlink w:anchor="r332" w:history="1">
              <w:r w:rsidR="00031562">
                <w:rPr>
                  <w:rFonts w:ascii="Verdana" w:hAnsi="Verdana" w:cs="Verdana"/>
                  <w:color w:val="0000FF"/>
                  <w:sz w:val="14"/>
                  <w:szCs w:val="14"/>
                  <w:u w:val="single"/>
                </w:rPr>
                <w:t>timeScale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8" w:history="1">
                    <w:r w:rsidR="00031562">
                      <w:rPr>
                        <w:color w:val="0000FF"/>
                        <w:u w:val="single"/>
                      </w:rPr>
                      <w:t>locally</w:t>
                    </w:r>
                  </w:hyperlink>
                  <w:r w:rsidR="00031562">
                    <w:rPr>
                      <w:color w:val="000000"/>
                    </w:rPr>
                    <w:t xml:space="preserve"> within element </w:t>
                  </w:r>
                  <w:hyperlink w:anchor="r332" w:history="1">
                    <w:r w:rsidR="00031562">
                      <w:rPr>
                        <w:rFonts w:ascii="Courier New" w:hAnsi="Courier New" w:cs="Courier New"/>
                        <w:color w:val="0000FF"/>
                        <w:u w:val="single"/>
                      </w:rPr>
                      <w:t>timeScale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r328</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r339</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r340</w:instrText>
            </w:r>
            <w:r>
              <w:rPr>
                <w:rStyle w:val="PageNumber"/>
                <w:iCs/>
                <w:szCs w:val="18"/>
              </w:rPr>
              <w:fldChar w:fldCharType="separate"/>
            </w:r>
            <w:r w:rsidR="00211C59">
              <w:rPr>
                <w:rStyle w:val="PageNumber"/>
                <w:iCs/>
                <w:noProof/>
                <w:szCs w:val="18"/>
              </w:rPr>
              <w:t>78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42" w:history="1">
              <w:r w:rsidR="00031562">
                <w:rPr>
                  <w:rFonts w:ascii="Courier New" w:hAnsi="Courier New" w:cs="Courier New"/>
                  <w:b/>
                  <w:bCs/>
                  <w:color w:val="0000FF"/>
                  <w:sz w:val="18"/>
                  <w:szCs w:val="18"/>
                  <w:u w:val="single"/>
                </w:rPr>
                <w:t>timeSupport</w:t>
              </w:r>
            </w:hyperlink>
            <w:r w:rsidR="00031562">
              <w:rPr>
                <w:rStyle w:val="NameModifier"/>
                <w:rFonts w:cs="Verdana"/>
                <w:szCs w:val="14"/>
              </w:rPr>
              <w:t xml:space="preserve"> (in </w:t>
            </w:r>
            <w:hyperlink w:anchor="r332" w:history="1">
              <w:r w:rsidR="00031562">
                <w:rPr>
                  <w:rFonts w:ascii="Verdana" w:hAnsi="Verdana" w:cs="Verdana"/>
                  <w:color w:val="0000FF"/>
                  <w:sz w:val="14"/>
                  <w:szCs w:val="14"/>
                  <w:u w:val="single"/>
                </w:rPr>
                <w:t>timeScale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9" w:history="1">
                    <w:r w:rsidR="00031562">
                      <w:rPr>
                        <w:color w:val="0000FF"/>
                        <w:u w:val="single"/>
                      </w:rPr>
                      <w:t>locally</w:t>
                    </w:r>
                  </w:hyperlink>
                  <w:r w:rsidR="00031562">
                    <w:rPr>
                      <w:color w:val="000000"/>
                    </w:rPr>
                    <w:t xml:space="preserve"> within element </w:t>
                  </w:r>
                  <w:hyperlink w:anchor="r332" w:history="1">
                    <w:r w:rsidR="00031562">
                      <w:rPr>
                        <w:rFonts w:ascii="Courier New" w:hAnsi="Courier New" w:cs="Courier New"/>
                        <w:color w:val="0000FF"/>
                        <w:u w:val="single"/>
                      </w:rPr>
                      <w:t>timeScale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r329</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4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r341</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r342</w:instrText>
            </w:r>
            <w:r>
              <w:rPr>
                <w:rStyle w:val="PageNumber"/>
                <w:iCs/>
                <w:szCs w:val="18"/>
              </w:rPr>
              <w:fldChar w:fldCharType="separate"/>
            </w:r>
            <w:r w:rsidR="00211C59">
              <w:rPr>
                <w:rStyle w:val="PageNumber"/>
                <w:iCs/>
                <w:noProof/>
                <w:szCs w:val="18"/>
              </w:rPr>
              <w:t>78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49" w:history="1">
              <w:r w:rsidR="00031562">
                <w:rPr>
                  <w:rFonts w:ascii="Courier New" w:hAnsi="Courier New" w:cs="Courier New"/>
                  <w:b/>
                  <w:bCs/>
                  <w:color w:val="0000FF"/>
                  <w:sz w:val="18"/>
                  <w:szCs w:val="18"/>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the default time zone for this site (+00:00) and if this site shifts to daylight savings time (attribute: usesDaylightSavingsTime)</w:t>
            </w: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45" w:history="1">
                    <w:r>
                      <w:rPr>
                        <w:color w:val="0000FF"/>
                        <w:u w:val="single"/>
                      </w:rPr>
                      <w:t>attribute</w:t>
                    </w:r>
                  </w:hyperlink>
                  <w:r>
                    <w:rPr>
                      <w:color w:val="000000"/>
                    </w:rPr>
                    <w:t>, 2 </w:t>
                  </w:r>
                  <w:hyperlink w:anchor="r34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3"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r623</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4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r343</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45" w:history="1">
                    <w:r>
                      <w:rPr>
                        <w:color w:val="0000FF"/>
                        <w:u w:val="single"/>
                      </w:rPr>
                      <w:t>attribute</w:t>
                    </w:r>
                  </w:hyperlink>
                  <w:r>
                    <w:rPr>
                      <w:color w:val="000000"/>
                    </w:rPr>
                    <w:t xml:space="preserve"> and 2 </w:t>
                  </w:r>
                  <w:hyperlink w:anchor="r348"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r349</w:instrText>
            </w:r>
            <w:r>
              <w:rPr>
                <w:rStyle w:val="PageNumber"/>
                <w:iCs/>
                <w:szCs w:val="18"/>
              </w:rPr>
              <w:fldChar w:fldCharType="separate"/>
            </w:r>
            <w:r w:rsidR="00211C59">
              <w:rPr>
                <w:rStyle w:val="PageNumber"/>
                <w:iCs/>
                <w:noProof/>
                <w:szCs w:val="18"/>
              </w:rPr>
              <w:t>78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56" w:history="1">
              <w:r w:rsidR="00031562">
                <w:rPr>
                  <w:rFonts w:ascii="Courier New" w:hAnsi="Courier New" w:cs="Courier New"/>
                  <w:b/>
                  <w:bCs/>
                  <w:color w:val="0000FF"/>
                  <w:sz w:val="18"/>
                  <w:szCs w:val="18"/>
                  <w:u w:val="single"/>
                </w:rPr>
                <w:t>timeZoneInfo</w:t>
              </w:r>
            </w:hyperlink>
            <w:r w:rsidR="00031562">
              <w:rPr>
                <w:rStyle w:val="NameModifier"/>
                <w:rFonts w:cs="Verdana"/>
                <w:szCs w:val="14"/>
              </w:rPr>
              <w:t xml:space="preserve"> (type anonymous)</w:t>
            </w:r>
          </w:p>
        </w:tc>
        <w:tc>
          <w:tcPr>
            <w:tcW w:w="3180" w:type="pct"/>
            <w:vAlign w:val="center"/>
          </w:tcPr>
          <w:p w:rsidR="00031562" w:rsidRDefault="00031562">
            <w:pPr>
              <w:spacing w:before="60" w:after="120"/>
              <w:rPr>
                <w:rStyle w:val="NormalSmaller"/>
                <w:szCs w:val="18"/>
              </w:rPr>
            </w:pPr>
            <w:r>
              <w:rPr>
                <w:rStyle w:val="NormalSmaller"/>
                <w:szCs w:val="18"/>
              </w:rPr>
              <w:t>the default time zone for this site (+00:00) and if this site shifts to daylight savings time (attribute: usesDaylightSavingsTime)</w:t>
            </w: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52" w:history="1">
                    <w:r>
                      <w:rPr>
                        <w:color w:val="0000FF"/>
                        <w:u w:val="single"/>
                      </w:rPr>
                      <w:t>attribute</w:t>
                    </w:r>
                  </w:hyperlink>
                  <w:r>
                    <w:rPr>
                      <w:color w:val="000000"/>
                    </w:rPr>
                    <w:t>, 2 </w:t>
                  </w:r>
                  <w:hyperlink w:anchor="r3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62"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r462</w:instrText>
                  </w:r>
                  <w:r>
                    <w:rPr>
                      <w:rFonts w:ascii="Courier New" w:hAnsi="Courier New" w:cs="Courier New"/>
                      <w:color w:val="000000"/>
                    </w:rPr>
                    <w:fldChar w:fldCharType="separate"/>
                  </w:r>
                  <w:r w:rsidR="00211C59">
                    <w:rPr>
                      <w:rFonts w:ascii="Courier New" w:hAnsi="Courier New" w:cs="Courier New"/>
                      <w:noProof/>
                      <w:color w:val="000000"/>
                    </w:rPr>
                    <w:t>100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r350</w:instrText>
                  </w:r>
                  <w:r>
                    <w:rPr>
                      <w:rFonts w:ascii="Courier New" w:hAnsi="Courier New" w:cs="Courier New"/>
                      <w:color w:val="000000"/>
                    </w:rPr>
                    <w:fldChar w:fldCharType="separate"/>
                  </w:r>
                  <w:r w:rsidR="00211C59">
                    <w:rPr>
                      <w:rFonts w:ascii="Courier New" w:hAnsi="Courier New" w:cs="Courier New"/>
                      <w:noProof/>
                      <w:color w:val="000000"/>
                    </w:rPr>
                    <w:t>80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52" w:history="1">
                    <w:r>
                      <w:rPr>
                        <w:color w:val="0000FF"/>
                        <w:u w:val="single"/>
                      </w:rPr>
                      <w:t>attribute</w:t>
                    </w:r>
                  </w:hyperlink>
                  <w:r>
                    <w:rPr>
                      <w:color w:val="000000"/>
                    </w:rPr>
                    <w:t xml:space="preserve"> and 2 </w:t>
                  </w:r>
                  <w:hyperlink w:anchor="r355" w:history="1">
                    <w:r>
                      <w:rPr>
                        <w:color w:val="0000FF"/>
                        <w:u w:val="single"/>
                      </w:rPr>
                      <w:t>elements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r356</w:instrText>
            </w:r>
            <w:r>
              <w:rPr>
                <w:rStyle w:val="PageNumber"/>
                <w:iCs/>
                <w:szCs w:val="18"/>
              </w:rPr>
              <w:fldChar w:fldCharType="separate"/>
            </w:r>
            <w:r w:rsidR="00211C59">
              <w:rPr>
                <w:rStyle w:val="PageNumber"/>
                <w:iCs/>
                <w:noProof/>
                <w:szCs w:val="18"/>
              </w:rPr>
              <w:t>80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58" w:history="1">
              <w:r w:rsidR="00031562">
                <w:rPr>
                  <w:rFonts w:ascii="Courier New" w:hAnsi="Courier New" w:cs="Courier New"/>
                  <w:b/>
                  <w:bCs/>
                  <w:color w:val="0000FF"/>
                  <w:sz w:val="18"/>
                  <w:szCs w:val="18"/>
                  <w:u w:val="single"/>
                </w:rPr>
                <w:t>Title</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4"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r514</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r357</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r358</w:instrText>
            </w:r>
            <w:r>
              <w:rPr>
                <w:rStyle w:val="PageNumber"/>
                <w:iCs/>
                <w:szCs w:val="18"/>
              </w:rPr>
              <w:fldChar w:fldCharType="separate"/>
            </w:r>
            <w:r w:rsidR="00211C59">
              <w:rPr>
                <w:rStyle w:val="PageNumber"/>
                <w:iCs/>
                <w:noProof/>
                <w:szCs w:val="18"/>
              </w:rPr>
              <w:t>81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60" w:history="1">
              <w:r w:rsidR="00031562">
                <w:rPr>
                  <w:rFonts w:ascii="Courier New" w:hAnsi="Courier New" w:cs="Courier New"/>
                  <w:b/>
                  <w:bCs/>
                  <w:color w:val="0000FF"/>
                  <w:sz w:val="18"/>
                  <w:szCs w:val="18"/>
                  <w:u w:val="single"/>
                </w:rPr>
                <w:t>TopicCategory</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5"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r515</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r359</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r360</w:instrText>
            </w:r>
            <w:r>
              <w:rPr>
                <w:rStyle w:val="PageNumber"/>
                <w:iCs/>
                <w:szCs w:val="18"/>
              </w:rPr>
              <w:fldChar w:fldCharType="separate"/>
            </w:r>
            <w:r w:rsidR="00211C59">
              <w:rPr>
                <w:rStyle w:val="PageNumber"/>
                <w:iCs/>
                <w:noProof/>
                <w:szCs w:val="18"/>
              </w:rPr>
              <w:t>81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62" w:history="1">
              <w:r w:rsidR="00031562">
                <w:rPr>
                  <w:rFonts w:ascii="Courier New" w:hAnsi="Courier New" w:cs="Courier New"/>
                  <w:b/>
                  <w:bCs/>
                  <w:color w:val="0000FF"/>
                  <w:sz w:val="18"/>
                  <w:szCs w:val="18"/>
                  <w:u w:val="single"/>
                </w:rPr>
                <w:t>typeOfContact</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5"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r445</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r361</w:instrText>
                  </w:r>
                  <w:r>
                    <w:rPr>
                      <w:rFonts w:ascii="Courier New" w:hAnsi="Courier New" w:cs="Courier New"/>
                      <w:color w:val="000000"/>
                    </w:rPr>
                    <w:fldChar w:fldCharType="separate"/>
                  </w:r>
                  <w:r w:rsidR="00211C59">
                    <w:rPr>
                      <w:rFonts w:ascii="Courier New" w:hAnsi="Courier New" w:cs="Courier New"/>
                      <w:noProof/>
                      <w:color w:val="000000"/>
                    </w:rPr>
                    <w:t>82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r362</w:instrText>
            </w:r>
            <w:r>
              <w:rPr>
                <w:rStyle w:val="PageNumber"/>
                <w:iCs/>
                <w:szCs w:val="18"/>
              </w:rPr>
              <w:fldChar w:fldCharType="separate"/>
            </w:r>
            <w:r w:rsidR="00211C59">
              <w:rPr>
                <w:rStyle w:val="PageNumber"/>
                <w:iCs/>
                <w:noProof/>
                <w:szCs w:val="18"/>
              </w:rPr>
              <w:t>81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66" w:history="1">
              <w:r w:rsidR="00031562">
                <w:rPr>
                  <w:rFonts w:ascii="Courier New" w:hAnsi="Courier New" w:cs="Courier New"/>
                  <w:b/>
                  <w:bCs/>
                  <w:color w:val="0000FF"/>
                  <w:sz w:val="18"/>
                  <w:szCs w:val="18"/>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04" w:history="1">
                    <w:r w:rsidR="00031562">
                      <w:rPr>
                        <w:rStyle w:val="CodeSmaller"/>
                        <w:rFonts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r704</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364"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r366</w:instrText>
            </w:r>
            <w:r>
              <w:rPr>
                <w:rStyle w:val="PageNumber"/>
                <w:iCs/>
                <w:szCs w:val="18"/>
              </w:rPr>
              <w:fldChar w:fldCharType="separate"/>
            </w:r>
            <w:r w:rsidR="00211C59">
              <w:rPr>
                <w:rStyle w:val="PageNumber"/>
                <w:iCs/>
                <w:noProof/>
                <w:szCs w:val="18"/>
              </w:rPr>
              <w:t>82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68" w:history="1">
              <w:r w:rsidR="00031562">
                <w:rPr>
                  <w:rFonts w:ascii="Courier New" w:hAnsi="Courier New" w:cs="Courier New"/>
                  <w:b/>
                  <w:bCs/>
                  <w:color w:val="0000FF"/>
                  <w:sz w:val="18"/>
                  <w:szCs w:val="18"/>
                  <w:u w:val="single"/>
                </w:rPr>
                <w:t>unitAbbreviation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8"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r698</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r367</w:instrText>
                  </w:r>
                  <w:r>
                    <w:rPr>
                      <w:rFonts w:ascii="Courier New" w:hAnsi="Courier New" w:cs="Courier New"/>
                      <w:color w:val="000000"/>
                    </w:rPr>
                    <w:fldChar w:fldCharType="separate"/>
                  </w:r>
                  <w:r w:rsidR="00211C59">
                    <w:rPr>
                      <w:rFonts w:ascii="Courier New" w:hAnsi="Courier New" w:cs="Courier New"/>
                      <w:noProof/>
                      <w:color w:val="000000"/>
                    </w:rPr>
                    <w:t>83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r368</w:instrText>
            </w:r>
            <w:r>
              <w:rPr>
                <w:rStyle w:val="PageNumber"/>
                <w:iCs/>
                <w:szCs w:val="18"/>
              </w:rPr>
              <w:fldChar w:fldCharType="separate"/>
            </w:r>
            <w:r w:rsidR="00211C59">
              <w:rPr>
                <w:rStyle w:val="PageNumber"/>
                <w:iCs/>
                <w:noProof/>
                <w:szCs w:val="18"/>
              </w:rPr>
              <w:t>83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70" w:history="1">
              <w:r w:rsidR="00031562">
                <w:rPr>
                  <w:rFonts w:ascii="Courier New" w:hAnsi="Courier New" w:cs="Courier New"/>
                  <w:b/>
                  <w:bCs/>
                  <w:color w:val="0000FF"/>
                  <w:sz w:val="18"/>
                  <w:szCs w:val="18"/>
                  <w:u w:val="single"/>
                </w:rPr>
                <w:t>unitCode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9"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r699</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r369</w:instrText>
                  </w:r>
                  <w:r>
                    <w:rPr>
                      <w:rFonts w:ascii="Courier New" w:hAnsi="Courier New" w:cs="Courier New"/>
                      <w:color w:val="000000"/>
                    </w:rPr>
                    <w:fldChar w:fldCharType="separate"/>
                  </w:r>
                  <w:r w:rsidR="00211C59">
                    <w:rPr>
                      <w:rFonts w:ascii="Courier New" w:hAnsi="Courier New" w:cs="Courier New"/>
                      <w:noProof/>
                      <w:color w:val="000000"/>
                    </w:rPr>
                    <w:t>83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r370</w:instrText>
            </w:r>
            <w:r>
              <w:rPr>
                <w:rStyle w:val="PageNumber"/>
                <w:iCs/>
                <w:szCs w:val="18"/>
              </w:rPr>
              <w:fldChar w:fldCharType="separate"/>
            </w:r>
            <w:r w:rsidR="00211C59">
              <w:rPr>
                <w:rStyle w:val="PageNumber"/>
                <w:iCs/>
                <w:noProof/>
                <w:szCs w:val="18"/>
              </w:rPr>
              <w:t>83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72" w:history="1">
              <w:r w:rsidR="00031562">
                <w:rPr>
                  <w:rFonts w:ascii="Courier New" w:hAnsi="Courier New" w:cs="Courier New"/>
                  <w:b/>
                  <w:bCs/>
                  <w:color w:val="0000FF"/>
                  <w:sz w:val="18"/>
                  <w:szCs w:val="18"/>
                  <w:u w:val="single"/>
                </w:rPr>
                <w:t>unitDescription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0"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r700</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r371</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r372</w:instrText>
            </w:r>
            <w:r>
              <w:rPr>
                <w:rStyle w:val="PageNumber"/>
                <w:iCs/>
                <w:szCs w:val="18"/>
              </w:rPr>
              <w:fldChar w:fldCharType="separate"/>
            </w:r>
            <w:r w:rsidR="00211C59">
              <w:rPr>
                <w:rStyle w:val="PageNumber"/>
                <w:iCs/>
                <w:noProof/>
                <w:szCs w:val="18"/>
              </w:rPr>
              <w:t>83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74" w:history="1">
              <w:r w:rsidR="00031562">
                <w:rPr>
                  <w:rFonts w:ascii="Courier New" w:hAnsi="Courier New" w:cs="Courier New"/>
                  <w:b/>
                  <w:bCs/>
                  <w:color w:val="0000FF"/>
                  <w:sz w:val="18"/>
                  <w:szCs w:val="18"/>
                  <w:u w:val="single"/>
                </w:rPr>
                <w:t>unitName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1"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r701</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r373</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r374</w:instrText>
            </w:r>
            <w:r>
              <w:rPr>
                <w:rStyle w:val="PageNumber"/>
                <w:iCs/>
                <w:szCs w:val="18"/>
              </w:rPr>
              <w:fldChar w:fldCharType="separate"/>
            </w:r>
            <w:r w:rsidR="00211C59">
              <w:rPr>
                <w:rStyle w:val="PageNumber"/>
                <w:iCs/>
                <w:noProof/>
                <w:szCs w:val="18"/>
              </w:rPr>
              <w:t>84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76" w:history="1">
              <w:r w:rsidR="00031562">
                <w:rPr>
                  <w:rFonts w:ascii="Courier New" w:hAnsi="Courier New" w:cs="Courier New"/>
                  <w:b/>
                  <w:bCs/>
                  <w:color w:val="0000FF"/>
                  <w:sz w:val="18"/>
                  <w:szCs w:val="18"/>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30" w:history="1">
                    <w:r w:rsidR="00031562">
                      <w:rPr>
                        <w:rStyle w:val="CodeSmaller"/>
                        <w:rFonts w:cs="Courier New"/>
                        <w:color w:val="0000FF"/>
                        <w:u w:val="single"/>
                      </w:rPr>
                      <w:t>UnitsTypeCodeList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r830</w:instrText>
                  </w:r>
                  <w:r>
                    <w:rPr>
                      <w:rFonts w:ascii="Courier New" w:hAnsi="Courier New" w:cs="Courier New"/>
                      <w:color w:val="000000"/>
                    </w:rPr>
                    <w:fldChar w:fldCharType="separate"/>
                  </w:r>
                  <w:r w:rsidR="00211C59">
                    <w:rPr>
                      <w:rFonts w:ascii="Courier New" w:hAnsi="Courier New" w:cs="Courier New"/>
                      <w:noProof/>
                      <w:color w:val="000000"/>
                    </w:rPr>
                    <w:t>161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2"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r702</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r375</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r376</w:instrText>
            </w:r>
            <w:r>
              <w:rPr>
                <w:rStyle w:val="PageNumber"/>
                <w:iCs/>
                <w:szCs w:val="18"/>
              </w:rPr>
              <w:fldChar w:fldCharType="separate"/>
            </w:r>
            <w:r w:rsidR="00211C59">
              <w:rPr>
                <w:rStyle w:val="PageNumber"/>
                <w:iCs/>
                <w:noProof/>
                <w:szCs w:val="18"/>
              </w:rPr>
              <w:t>84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78" w:history="1">
              <w:r w:rsidR="00031562">
                <w:rPr>
                  <w:rFonts w:ascii="Courier New" w:hAnsi="Courier New" w:cs="Courier New"/>
                  <w:b/>
                  <w:bCs/>
                  <w:color w:val="0000FF"/>
                  <w:sz w:val="18"/>
                  <w:szCs w:val="18"/>
                  <w:u w:val="single"/>
                </w:rPr>
                <w:t>value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text</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28" w:history="1">
                    <w:r w:rsidR="00031562">
                      <w:rPr>
                        <w:rStyle w:val="CodeSmaller"/>
                        <w:rFonts w:cs="Courier New"/>
                        <w:color w:val="0000FF"/>
                        <w:u w:val="single"/>
                      </w:rPr>
                      <w:t>ValueSingleVariable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r728</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20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1"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r691</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r377</w:instrText>
                  </w:r>
                  <w:r>
                    <w:rPr>
                      <w:rFonts w:ascii="Courier New" w:hAnsi="Courier New" w:cs="Courier New"/>
                      <w:color w:val="000000"/>
                    </w:rPr>
                    <w:fldChar w:fldCharType="separate"/>
                  </w:r>
                  <w:r w:rsidR="00211C59">
                    <w:rPr>
                      <w:rFonts w:ascii="Courier New" w:hAnsi="Courier New" w:cs="Courier New"/>
                      <w:noProof/>
                      <w:color w:val="000000"/>
                    </w:rPr>
                    <w:t>85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r378</w:instrText>
            </w:r>
            <w:r>
              <w:rPr>
                <w:rStyle w:val="PageNumber"/>
                <w:iCs/>
                <w:szCs w:val="18"/>
              </w:rPr>
              <w:fldChar w:fldCharType="separate"/>
            </w:r>
            <w:r w:rsidR="00211C59">
              <w:rPr>
                <w:rStyle w:val="PageNumber"/>
                <w:iCs/>
                <w:noProof/>
                <w:szCs w:val="18"/>
              </w:rPr>
              <w:t>84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83" w:history="1">
              <w:r w:rsidR="00031562">
                <w:rPr>
                  <w:rFonts w:ascii="Courier New" w:hAnsi="Courier New" w:cs="Courier New"/>
                  <w:b/>
                  <w:bCs/>
                  <w:color w:val="0000FF"/>
                  <w:sz w:val="18"/>
                  <w:szCs w:val="18"/>
                  <w:u w:val="single"/>
                </w:rPr>
                <w:t>valueCount</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3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790" w:history="1">
                    <w:r w:rsidR="00031562">
                      <w:rPr>
                        <w:rStyle w:val="CodeSmaller"/>
                        <w:rFonts w:cs="Courier New"/>
                        <w:color w:val="0000FF"/>
                        <w:u w:val="single"/>
                      </w:rPr>
                      <w:t>positiveInt</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1 </w:t>
                  </w:r>
                  <w:hyperlink w:anchor="r382"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66"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r266</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r380</w:instrText>
                  </w:r>
                  <w:r>
                    <w:rPr>
                      <w:rFonts w:ascii="Courier New" w:hAnsi="Courier New" w:cs="Courier New"/>
                      <w:color w:val="000000"/>
                    </w:rPr>
                    <w:fldChar w:fldCharType="separate"/>
                  </w:r>
                  <w:r w:rsidR="00211C59">
                    <w:rPr>
                      <w:rFonts w:ascii="Courier New" w:hAnsi="Courier New" w:cs="Courier New"/>
                      <w:noProof/>
                      <w:color w:val="000000"/>
                    </w:rPr>
                    <w:t>86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382" w:history="1">
                    <w:r>
                      <w:rPr>
                        <w:color w:val="0000FF"/>
                        <w:u w:val="single"/>
                      </w:rPr>
                      <w:t>attribute</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r383</w:instrText>
            </w:r>
            <w:r>
              <w:rPr>
                <w:rStyle w:val="PageNumber"/>
                <w:iCs/>
                <w:szCs w:val="18"/>
              </w:rPr>
              <w:fldChar w:fldCharType="separate"/>
            </w:r>
            <w:r w:rsidR="00211C59">
              <w:rPr>
                <w:rStyle w:val="PageNumber"/>
                <w:iCs/>
                <w:noProof/>
                <w:szCs w:val="18"/>
              </w:rPr>
              <w:t>85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85" w:history="1">
              <w:r w:rsidR="00031562">
                <w:rPr>
                  <w:rFonts w:ascii="Courier New" w:hAnsi="Courier New" w:cs="Courier New"/>
                  <w:b/>
                  <w:bCs/>
                  <w:color w:val="0000FF"/>
                  <w:sz w:val="18"/>
                  <w:szCs w:val="18"/>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93" w:history="1">
                    <w:r w:rsidR="00031562">
                      <w:rPr>
                        <w:rStyle w:val="CodeSmaller"/>
                        <w:rFonts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r693</w:instrText>
                  </w:r>
                  <w:r>
                    <w:rPr>
                      <w:rFonts w:ascii="Courier New" w:hAnsi="Courier New" w:cs="Courier New"/>
                      <w:color w:val="000000"/>
                    </w:rPr>
                    <w:fldChar w:fldCharType="separate"/>
                  </w:r>
                  <w:r w:rsidR="00211C59">
                    <w:rPr>
                      <w:rFonts w:ascii="Courier New" w:hAnsi="Courier New" w:cs="Courier New"/>
                      <w:noProof/>
                      <w:color w:val="000000"/>
                    </w:rPr>
                    <w:t>132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8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8" w:history="1">
                    <w:r w:rsidR="00031562">
                      <w:rPr>
                        <w:color w:val="0000FF"/>
                        <w:u w:val="single"/>
                      </w:rPr>
                      <w:t>locally</w:t>
                    </w:r>
                  </w:hyperlink>
                  <w:r w:rsidR="00031562">
                    <w:rPr>
                      <w:color w:val="000000"/>
                    </w:rPr>
                    <w:t xml:space="preserve"> within complexType </w:t>
                  </w:r>
                  <w:hyperlink w:anchor="r671" w:history="1">
                    <w:r w:rsidR="00031562">
                      <w:rPr>
                        <w:rFonts w:ascii="Courier New" w:hAnsi="Courier New"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r668</w:instrText>
                  </w:r>
                  <w:r>
                    <w:rPr>
                      <w:rFonts w:ascii="Courier New" w:hAnsi="Courier New" w:cs="Courier New"/>
                      <w:color w:val="000000"/>
                    </w:rPr>
                    <w:fldChar w:fldCharType="separate"/>
                  </w:r>
                  <w:r w:rsidR="00211C59">
                    <w:rPr>
                      <w:rFonts w:ascii="Courier New" w:hAnsi="Courier New" w:cs="Courier New"/>
                      <w:noProof/>
                      <w:color w:val="000000"/>
                    </w:rPr>
                    <w:t>130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8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r384</w:instrText>
                  </w:r>
                  <w:r>
                    <w:rPr>
                      <w:rFonts w:ascii="Courier New" w:hAnsi="Courier New" w:cs="Courier New"/>
                      <w:color w:val="000000"/>
                    </w:rPr>
                    <w:fldChar w:fldCharType="separate"/>
                  </w:r>
                  <w:r w:rsidR="00211C59">
                    <w:rPr>
                      <w:rFonts w:ascii="Courier New" w:hAnsi="Courier New" w:cs="Courier New"/>
                      <w:noProof/>
                      <w:color w:val="000000"/>
                    </w:rPr>
                    <w:t>87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r385</w:instrText>
            </w:r>
            <w:r>
              <w:rPr>
                <w:rStyle w:val="PageNumber"/>
                <w:iCs/>
                <w:szCs w:val="18"/>
              </w:rPr>
              <w:fldChar w:fldCharType="separate"/>
            </w:r>
            <w:r w:rsidR="00211C59">
              <w:rPr>
                <w:rStyle w:val="PageNumber"/>
                <w:iCs/>
                <w:noProof/>
                <w:szCs w:val="18"/>
              </w:rPr>
              <w:t>86</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89" w:history="1">
              <w:r w:rsidR="00031562">
                <w:rPr>
                  <w:rFonts w:ascii="Courier New" w:hAnsi="Courier New" w:cs="Courier New"/>
                  <w:b/>
                  <w:bCs/>
                  <w:color w:val="0000FF"/>
                  <w:sz w:val="18"/>
                  <w:szCs w:val="18"/>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36" w:history="1">
                    <w:r w:rsidR="00031562">
                      <w:rPr>
                        <w:rStyle w:val="CodeSmaller"/>
                        <w:rFonts w:cs="Courier New"/>
                        <w:color w:val="0000FF"/>
                        <w:u w:val="single"/>
                      </w:rPr>
                      <w:t>ValueTypeCodeList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r836</w:instrText>
                  </w:r>
                  <w:r>
                    <w:rPr>
                      <w:rFonts w:ascii="Courier New" w:hAnsi="Courier New" w:cs="Courier New"/>
                      <w:color w:val="000000"/>
                    </w:rPr>
                    <w:fldChar w:fldCharType="separate"/>
                  </w:r>
                  <w:r w:rsidR="00211C59">
                    <w:rPr>
                      <w:rFonts w:ascii="Courier New" w:hAnsi="Courier New" w:cs="Courier New"/>
                      <w:noProof/>
                      <w:color w:val="000000"/>
                    </w:rPr>
                    <w:t>163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38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r389</w:instrText>
            </w:r>
            <w:r>
              <w:rPr>
                <w:rStyle w:val="PageNumber"/>
                <w:iCs/>
                <w:szCs w:val="18"/>
              </w:rPr>
              <w:fldChar w:fldCharType="separate"/>
            </w:r>
            <w:r w:rsidR="00211C59">
              <w:rPr>
                <w:rStyle w:val="PageNumber"/>
                <w:iCs/>
                <w:noProof/>
                <w:szCs w:val="18"/>
              </w:rPr>
              <w:t>87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393" w:history="1">
              <w:r w:rsidR="00031562">
                <w:rPr>
                  <w:rFonts w:ascii="Courier New" w:hAnsi="Courier New" w:cs="Courier New"/>
                  <w:b/>
                  <w:bCs/>
                  <w:color w:val="0000FF"/>
                  <w:sz w:val="18"/>
                  <w:szCs w:val="18"/>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13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2" w:history="1">
                    <w:r w:rsidR="00031562">
                      <w:rPr>
                        <w:rStyle w:val="CodeSmaller"/>
                        <w:rFonts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r752</w:instrText>
                  </w:r>
                  <w:r>
                    <w:rPr>
                      <w:rFonts w:ascii="Courier New" w:hAnsi="Courier New" w:cs="Courier New"/>
                      <w:color w:val="000000"/>
                    </w:rPr>
                    <w:fldChar w:fldCharType="separate"/>
                  </w:r>
                  <w:r w:rsidR="00211C59">
                    <w:rPr>
                      <w:rFonts w:ascii="Courier New" w:hAnsi="Courier New" w:cs="Courier New"/>
                      <w:noProof/>
                      <w:color w:val="000000"/>
                    </w:rPr>
                    <w:t>138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17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39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r393</w:instrText>
            </w:r>
            <w:r>
              <w:rPr>
                <w:rStyle w:val="PageNumber"/>
                <w:iCs/>
                <w:szCs w:val="18"/>
              </w:rPr>
              <w:fldChar w:fldCharType="separate"/>
            </w:r>
            <w:r w:rsidR="00211C59">
              <w:rPr>
                <w:rStyle w:val="PageNumber"/>
                <w:iCs/>
                <w:noProof/>
                <w:szCs w:val="18"/>
              </w:rPr>
              <w:t>87</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02" w:history="1">
              <w:r w:rsidR="00031562">
                <w:rPr>
                  <w:rFonts w:ascii="Courier New" w:hAnsi="Courier New" w:cs="Courier New"/>
                  <w:b/>
                  <w:bCs/>
                  <w:color w:val="0000FF"/>
                  <w:sz w:val="18"/>
                  <w:szCs w:val="18"/>
                  <w:u w:val="single"/>
                </w:rPr>
                <w:t>variableCode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39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w:t>
                  </w:r>
                  <w:hyperlink w:anchor="r401"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7"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r747</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9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r395</w:instrText>
                  </w:r>
                  <w:r>
                    <w:rPr>
                      <w:rFonts w:ascii="Courier New" w:hAnsi="Courier New" w:cs="Courier New"/>
                      <w:color w:val="000000"/>
                    </w:rPr>
                    <w:fldChar w:fldCharType="separate"/>
                  </w:r>
                  <w:r w:rsidR="00211C59">
                    <w:rPr>
                      <w:rFonts w:ascii="Courier New" w:hAnsi="Courier New" w:cs="Courier New"/>
                      <w:noProof/>
                      <w:color w:val="000000"/>
                    </w:rPr>
                    <w:t>89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4 </w:t>
                  </w:r>
                  <w:hyperlink w:anchor="r401" w:history="1">
                    <w:r>
                      <w:rPr>
                        <w:color w:val="0000FF"/>
                        <w:u w:val="single"/>
                      </w:rPr>
                      <w:t>attributes</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r402</w:instrText>
            </w:r>
            <w:r>
              <w:rPr>
                <w:rStyle w:val="PageNumber"/>
                <w:iCs/>
                <w:szCs w:val="18"/>
              </w:rPr>
              <w:fldChar w:fldCharType="separate"/>
            </w:r>
            <w:r w:rsidR="00211C59">
              <w:rPr>
                <w:rStyle w:val="PageNumber"/>
                <w:iCs/>
                <w:noProof/>
                <w:szCs w:val="18"/>
              </w:rPr>
              <w:t>88</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04" w:history="1">
              <w:r w:rsidR="00031562">
                <w:rPr>
                  <w:rFonts w:ascii="Courier New" w:hAnsi="Courier New" w:cs="Courier New"/>
                  <w:b/>
                  <w:bCs/>
                  <w:color w:val="0000FF"/>
                  <w:sz w:val="18"/>
                  <w:szCs w:val="18"/>
                  <w:u w:val="single"/>
                </w:rPr>
                <w:t>variableDescription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A detailed descriptn of the variable.</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8"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r748</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r403</w:instrText>
                  </w:r>
                  <w:r>
                    <w:rPr>
                      <w:rFonts w:ascii="Courier New" w:hAnsi="Courier New" w:cs="Courier New"/>
                      <w:color w:val="000000"/>
                    </w:rPr>
                    <w:fldChar w:fldCharType="separate"/>
                  </w:r>
                  <w:r w:rsidR="00211C59">
                    <w:rPr>
                      <w:rFonts w:ascii="Courier New" w:hAnsi="Courier New" w:cs="Courier New"/>
                      <w:noProof/>
                      <w:color w:val="000000"/>
                    </w:rPr>
                    <w:t>90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r404</w:instrText>
            </w:r>
            <w:r>
              <w:rPr>
                <w:rStyle w:val="PageNumber"/>
                <w:iCs/>
                <w:szCs w:val="18"/>
              </w:rPr>
              <w:fldChar w:fldCharType="separate"/>
            </w:r>
            <w:r w:rsidR="00211C59">
              <w:rPr>
                <w:rStyle w:val="PageNumber"/>
                <w:iCs/>
                <w:noProof/>
                <w:szCs w:val="18"/>
              </w:rPr>
              <w:t>89</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06" w:history="1">
              <w:r w:rsidR="00031562">
                <w:rPr>
                  <w:rFonts w:ascii="Courier New" w:hAnsi="Courier New" w:cs="Courier New"/>
                  <w:b/>
                  <w:bCs/>
                  <w:color w:val="0000FF"/>
                  <w:sz w:val="18"/>
                  <w:szCs w:val="18"/>
                  <w:u w:val="single"/>
                </w:rPr>
                <w:t>variableName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spacing w:before="60" w:after="120"/>
              <w:rPr>
                <w:rStyle w:val="NormalSmaller"/>
                <w:szCs w:val="18"/>
              </w:rPr>
            </w:pPr>
            <w:r>
              <w:rPr>
                <w:rStyle w:val="NormalSmaller"/>
                <w:szCs w:val="18"/>
              </w:rPr>
              <w:t>A brief name of the variable that could be shown in a menu</w:t>
            </w: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9"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r749</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r405</w:instrText>
                  </w:r>
                  <w:r>
                    <w:rPr>
                      <w:rFonts w:ascii="Courier New" w:hAnsi="Courier New" w:cs="Courier New"/>
                      <w:color w:val="000000"/>
                    </w:rPr>
                    <w:fldChar w:fldCharType="separate"/>
                  </w:r>
                  <w:r w:rsidR="00211C59">
                    <w:rPr>
                      <w:rFonts w:ascii="Courier New" w:hAnsi="Courier New" w:cs="Courier New"/>
                      <w:noProof/>
                      <w:color w:val="000000"/>
                    </w:rPr>
                    <w:t>90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r406</w:instrText>
            </w:r>
            <w:r>
              <w:rPr>
                <w:rStyle w:val="PageNumber"/>
                <w:iCs/>
                <w:szCs w:val="18"/>
              </w:rPr>
              <w:fldChar w:fldCharType="separate"/>
            </w:r>
            <w:r w:rsidR="00211C59">
              <w:rPr>
                <w:rStyle w:val="PageNumber"/>
                <w:iCs/>
                <w:noProof/>
                <w:szCs w:val="18"/>
              </w:rPr>
              <w:t>90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08" w:history="1">
              <w:r w:rsidR="00031562">
                <w:rPr>
                  <w:rFonts w:ascii="Courier New" w:hAnsi="Courier New" w:cs="Courier New"/>
                  <w:b/>
                  <w:bCs/>
                  <w:color w:val="0000FF"/>
                  <w:sz w:val="18"/>
                  <w:szCs w:val="18"/>
                  <w:u w:val="single"/>
                </w:rPr>
                <w:t>variableParam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3"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r407</w:instrText>
                  </w:r>
                  <w:r>
                    <w:rPr>
                      <w:rFonts w:ascii="Courier New" w:hAnsi="Courier New" w:cs="Courier New"/>
                      <w:color w:val="000000"/>
                    </w:rPr>
                    <w:fldChar w:fldCharType="separate"/>
                  </w:r>
                  <w:r w:rsidR="00211C59">
                    <w:rPr>
                      <w:rFonts w:ascii="Courier New" w:hAnsi="Courier New" w:cs="Courier New"/>
                      <w:noProof/>
                      <w:color w:val="000000"/>
                    </w:rPr>
                    <w:t>91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r408</w:instrText>
            </w:r>
            <w:r>
              <w:rPr>
                <w:rStyle w:val="PageNumber"/>
                <w:iCs/>
                <w:szCs w:val="18"/>
              </w:rPr>
              <w:fldChar w:fldCharType="separate"/>
            </w:r>
            <w:r w:rsidR="00211C59">
              <w:rPr>
                <w:rStyle w:val="PageNumber"/>
                <w:iCs/>
                <w:noProof/>
                <w:szCs w:val="18"/>
              </w:rPr>
              <w:t>90</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10" w:history="1">
              <w:r w:rsidR="00031562">
                <w:rPr>
                  <w:rFonts w:ascii="Courier New" w:hAnsi="Courier New" w:cs="Courier New"/>
                  <w:b/>
                  <w:bCs/>
                  <w:color w:val="0000FF"/>
                  <w:sz w:val="18"/>
                  <w:szCs w:val="18"/>
                  <w:u w:val="single"/>
                </w:rPr>
                <w:t>variableProperty</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50"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r750</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r409</w:instrText>
                  </w:r>
                  <w:r>
                    <w:rPr>
                      <w:rFonts w:ascii="Courier New" w:hAnsi="Courier New" w:cs="Courier New"/>
                      <w:color w:val="000000"/>
                    </w:rPr>
                    <w:fldChar w:fldCharType="separate"/>
                  </w:r>
                  <w:r w:rsidR="00211C59">
                    <w:rPr>
                      <w:rFonts w:ascii="Courier New" w:hAnsi="Courier New" w:cs="Courier New"/>
                      <w:noProof/>
                      <w:color w:val="000000"/>
                    </w:rPr>
                    <w:t>91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r410</w:instrText>
            </w:r>
            <w:r>
              <w:rPr>
                <w:rStyle w:val="PageNumber"/>
                <w:iCs/>
                <w:szCs w:val="18"/>
              </w:rPr>
              <w:fldChar w:fldCharType="separate"/>
            </w:r>
            <w:r w:rsidR="00211C59">
              <w:rPr>
                <w:rStyle w:val="PageNumber"/>
                <w:iCs/>
                <w:noProof/>
                <w:szCs w:val="18"/>
              </w:rPr>
              <w:t>91</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14" w:history="1">
              <w:r w:rsidR="00031562">
                <w:rPr>
                  <w:rFonts w:ascii="Courier New" w:hAnsi="Courier New" w:cs="Courier New"/>
                  <w:b/>
                  <w:bCs/>
                  <w:color w:val="0000FF"/>
                  <w:sz w:val="18"/>
                  <w:szCs w:val="18"/>
                  <w:u w:val="single"/>
                </w:rPr>
                <w:t>variables</w:t>
              </w:r>
            </w:hyperlink>
            <w:r w:rsidR="00031562">
              <w:rPr>
                <w:rStyle w:val="NameModifier"/>
                <w:rFonts w:cs="Verdana"/>
                <w:szCs w:val="14"/>
              </w:rPr>
              <w:t xml:space="preserve"> (in </w:t>
            </w:r>
            <w:hyperlink w:anchor="r416" w:history="1">
              <w:r w:rsidR="00031562">
                <w:rPr>
                  <w:rFonts w:ascii="Verdana" w:hAnsi="Verdana" w:cs="Verdana"/>
                  <w:color w:val="0000FF"/>
                  <w:sz w:val="14"/>
                  <w:szCs w:val="14"/>
                  <w:u w:val="single"/>
                </w:rPr>
                <w:t>variablesResponse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545"/>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413"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6" w:history="1">
                    <w:r w:rsidR="00031562">
                      <w:rPr>
                        <w:color w:val="0000FF"/>
                        <w:u w:val="single"/>
                      </w:rPr>
                      <w:t>locally</w:t>
                    </w:r>
                  </w:hyperlink>
                  <w:r w:rsidR="00031562">
                    <w:rPr>
                      <w:color w:val="000000"/>
                    </w:rPr>
                    <w:t xml:space="preserve"> within complexType </w:t>
                  </w:r>
                  <w:hyperlink w:anchor="r758" w:history="1">
                    <w:r w:rsidR="00031562">
                      <w:rPr>
                        <w:rFonts w:ascii="Courier New" w:hAnsi="Courier New" w:cs="Courier New"/>
                        <w:color w:val="0000FF"/>
                        <w:u w:val="single"/>
                      </w:rPr>
                      <w:t>VariablesResponseType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r756</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r411</w:instrText>
                  </w:r>
                  <w:r>
                    <w:rPr>
                      <w:rFonts w:ascii="Courier New" w:hAnsi="Courier New" w:cs="Courier New"/>
                      <w:color w:val="000000"/>
                    </w:rPr>
                    <w:fldChar w:fldCharType="separate"/>
                  </w:r>
                  <w:r w:rsidR="00211C59">
                    <w:rPr>
                      <w:rFonts w:ascii="Courier New" w:hAnsi="Courier New" w:cs="Courier New"/>
                      <w:noProof/>
                      <w:color w:val="000000"/>
                    </w:rPr>
                    <w:t>92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413" w:history="1">
                    <w:r>
                      <w:rPr>
                        <w:color w:val="0000FF"/>
                        <w:u w:val="single"/>
                      </w:rPr>
                      <w:t>element</w:t>
                    </w:r>
                  </w:hyperlink>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r414</w:instrText>
            </w:r>
            <w:r>
              <w:rPr>
                <w:rStyle w:val="PageNumber"/>
                <w:iCs/>
                <w:szCs w:val="18"/>
              </w:rPr>
              <w:fldChar w:fldCharType="separate"/>
            </w:r>
            <w:r w:rsidR="00211C59">
              <w:rPr>
                <w:rStyle w:val="PageNumber"/>
                <w:iCs/>
                <w:noProof/>
                <w:szCs w:val="18"/>
              </w:rPr>
              <w:t>91</w:t>
            </w:r>
            <w:r>
              <w:rPr>
                <w:rStyle w:val="PageNumber"/>
                <w:iCs/>
                <w:szCs w:val="18"/>
              </w:rPr>
              <w:fldChar w:fldCharType="end"/>
            </w:r>
          </w:p>
        </w:tc>
      </w:tr>
      <w:tr w:rsidR="00031562">
        <w:trPr>
          <w:cantSplit/>
        </w:trPr>
        <w:tc>
          <w:tcPr>
            <w:tcW w:w="1500" w:type="pct"/>
          </w:tcPr>
          <w:p w:rsidR="00031562" w:rsidRDefault="007A02D4">
            <w:pPr>
              <w:spacing w:before="60" w:after="60"/>
              <w:rPr>
                <w:rFonts w:ascii="Courier New" w:hAnsi="Courier New" w:cs="Courier New"/>
                <w:b/>
                <w:bCs/>
                <w:sz w:val="18"/>
                <w:szCs w:val="18"/>
              </w:rPr>
            </w:pPr>
            <w:hyperlink w:anchor="r416" w:history="1">
              <w:r w:rsidR="00031562">
                <w:rPr>
                  <w:rFonts w:ascii="Courier New" w:hAnsi="Courier New" w:cs="Courier New"/>
                  <w:b/>
                  <w:bCs/>
                  <w:color w:val="0000FF"/>
                  <w:sz w:val="18"/>
                  <w:szCs w:val="18"/>
                  <w:u w:val="single"/>
                </w:rPr>
                <w:t>variablesResponse</w:t>
              </w:r>
            </w:hyperlink>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4916"/>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8" w:history="1">
                    <w:r w:rsidR="00031562">
                      <w:rPr>
                        <w:rStyle w:val="CodeSmaller"/>
                        <w:rFonts w:cs="Courier New"/>
                        <w:color w:val="0000FF"/>
                        <w:u w:val="single"/>
                      </w:rPr>
                      <w:t>VariablesResponseType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r758</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1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r415</w:instrText>
                  </w:r>
                  <w:r w:rsidR="007A02D4">
                    <w:rPr>
                      <w:rFonts w:ascii="Courier New" w:hAnsi="Courier New" w:cs="Courier New"/>
                      <w:color w:val="000000"/>
                    </w:rPr>
                    <w:fldChar w:fldCharType="separate"/>
                  </w:r>
                  <w:r w:rsidR="00211C59">
                    <w:rPr>
                      <w:rFonts w:ascii="Courier New" w:hAnsi="Courier New" w:cs="Courier New"/>
                      <w:noProof/>
                      <w:color w:val="000000"/>
                    </w:rPr>
                    <w:t>92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r416</w:instrText>
            </w:r>
            <w:r>
              <w:rPr>
                <w:rStyle w:val="PageNumber"/>
                <w:iCs/>
                <w:szCs w:val="18"/>
              </w:rPr>
              <w:fldChar w:fldCharType="separate"/>
            </w:r>
            <w:r w:rsidR="00211C59">
              <w:rPr>
                <w:rStyle w:val="PageNumber"/>
                <w:iCs/>
                <w:noProof/>
                <w:szCs w:val="18"/>
              </w:rPr>
              <w:t>92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18" w:history="1">
              <w:r w:rsidR="00031562">
                <w:rPr>
                  <w:rFonts w:ascii="Courier New" w:hAnsi="Courier New" w:cs="Courier New"/>
                  <w:b/>
                  <w:bCs/>
                  <w:color w:val="0000FF"/>
                  <w:sz w:val="18"/>
                  <w:szCs w:val="18"/>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56" w:history="1">
                    <w:r w:rsidR="00031562">
                      <w:rPr>
                        <w:rStyle w:val="CodeSmaller"/>
                        <w:rFonts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r656</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69"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r269</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r417</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r418</w:instrText>
            </w:r>
            <w:r>
              <w:rPr>
                <w:rStyle w:val="PageNumber"/>
                <w:iCs/>
                <w:szCs w:val="18"/>
              </w:rPr>
              <w:fldChar w:fldCharType="separate"/>
            </w:r>
            <w:r w:rsidR="00211C59">
              <w:rPr>
                <w:rStyle w:val="PageNumber"/>
                <w:iCs/>
                <w:noProof/>
                <w:szCs w:val="18"/>
              </w:rPr>
              <w:t>92</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0" w:history="1">
              <w:r w:rsidR="00031562">
                <w:rPr>
                  <w:rFonts w:ascii="Courier New" w:hAnsi="Courier New" w:cs="Courier New"/>
                  <w:b/>
                  <w:bCs/>
                  <w:color w:val="0000FF"/>
                  <w:sz w:val="18"/>
                  <w:szCs w:val="18"/>
                  <w:u w:val="single"/>
                </w:rPr>
                <w:t>verticalDatum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4"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r624</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r419</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r420</w:instrText>
            </w:r>
            <w:r>
              <w:rPr>
                <w:rStyle w:val="PageNumber"/>
                <w:iCs/>
                <w:szCs w:val="18"/>
              </w:rPr>
              <w:fldChar w:fldCharType="separate"/>
            </w:r>
            <w:r w:rsidR="00211C59">
              <w:rPr>
                <w:rStyle w:val="PageNumber"/>
                <w:iCs/>
                <w:noProof/>
                <w:szCs w:val="18"/>
              </w:rPr>
              <w:t>93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2" w:history="1">
              <w:r w:rsidR="00031562">
                <w:rPr>
                  <w:rFonts w:ascii="Courier New" w:hAnsi="Courier New" w:cs="Courier New"/>
                  <w:b/>
                  <w:bCs/>
                  <w:color w:val="0000FF"/>
                  <w:sz w:val="18"/>
                  <w:szCs w:val="18"/>
                  <w:u w:val="single"/>
                </w:rPr>
                <w:t>west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4"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r494</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r421</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r422</w:instrText>
            </w:r>
            <w:r>
              <w:rPr>
                <w:rStyle w:val="PageNumber"/>
                <w:iCs/>
                <w:szCs w:val="18"/>
              </w:rPr>
              <w:fldChar w:fldCharType="separate"/>
            </w:r>
            <w:r w:rsidR="00211C59">
              <w:rPr>
                <w:rStyle w:val="PageNumber"/>
                <w:iCs/>
                <w:noProof/>
                <w:szCs w:val="18"/>
              </w:rPr>
              <w:t>93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4" w:history="1">
              <w:r w:rsidR="00031562">
                <w:rPr>
                  <w:rFonts w:ascii="Courier New" w:hAnsi="Courier New" w:cs="Courier New"/>
                  <w:b/>
                  <w:bCs/>
                  <w:color w:val="0000FF"/>
                  <w:sz w:val="18"/>
                  <w:szCs w:val="18"/>
                  <w:u w:val="single"/>
                </w:rPr>
                <w:t>X</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2"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r142</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r423</w:instrText>
                  </w:r>
                  <w:r>
                    <w:rPr>
                      <w:rFonts w:ascii="Courier New" w:hAnsi="Courier New" w:cs="Courier New"/>
                      <w:color w:val="000000"/>
                    </w:rPr>
                    <w:fldChar w:fldCharType="separate"/>
                  </w:r>
                  <w:r w:rsidR="00211C59">
                    <w:rPr>
                      <w:rFonts w:ascii="Courier New" w:hAnsi="Courier New" w:cs="Courier New"/>
                      <w:noProof/>
                      <w:color w:val="000000"/>
                    </w:rPr>
                    <w:t>94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r424</w:instrText>
            </w:r>
            <w:r>
              <w:rPr>
                <w:rStyle w:val="PageNumber"/>
                <w:iCs/>
                <w:szCs w:val="18"/>
              </w:rPr>
              <w:fldChar w:fldCharType="separate"/>
            </w:r>
            <w:r w:rsidR="00211C59">
              <w:rPr>
                <w:rStyle w:val="PageNumber"/>
                <w:iCs/>
                <w:noProof/>
                <w:szCs w:val="18"/>
              </w:rPr>
              <w:t>93</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6" w:history="1">
              <w:r w:rsidR="00031562">
                <w:rPr>
                  <w:rFonts w:ascii="Courier New" w:hAnsi="Courier New" w:cs="Courier New"/>
                  <w:b/>
                  <w:bCs/>
                  <w:color w:val="0000FF"/>
                  <w:sz w:val="18"/>
                  <w:szCs w:val="18"/>
                  <w:u w:val="single"/>
                </w:rPr>
                <w:t>Y</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3"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r143</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r425</w:instrText>
                  </w:r>
                  <w:r>
                    <w:rPr>
                      <w:rFonts w:ascii="Courier New" w:hAnsi="Courier New" w:cs="Courier New"/>
                      <w:color w:val="000000"/>
                    </w:rPr>
                    <w:fldChar w:fldCharType="separate"/>
                  </w:r>
                  <w:r w:rsidR="00211C59">
                    <w:rPr>
                      <w:rFonts w:ascii="Courier New" w:hAnsi="Courier New" w:cs="Courier New"/>
                      <w:noProof/>
                      <w:color w:val="000000"/>
                    </w:rPr>
                    <w:t>94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r426</w:instrText>
            </w:r>
            <w:r>
              <w:rPr>
                <w:rStyle w:val="PageNumber"/>
                <w:iCs/>
                <w:szCs w:val="18"/>
              </w:rPr>
              <w:fldChar w:fldCharType="separate"/>
            </w:r>
            <w:r w:rsidR="00211C59">
              <w:rPr>
                <w:rStyle w:val="PageNumber"/>
                <w:iCs/>
                <w:noProof/>
                <w:szCs w:val="18"/>
              </w:rPr>
              <w:t>94</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30" w:history="1">
              <w:r w:rsidR="00031562">
                <w:rPr>
                  <w:rFonts w:ascii="Courier New" w:hAnsi="Courier New" w:cs="Courier New"/>
                  <w:b/>
                  <w:bCs/>
                  <w:color w:val="0000FF"/>
                  <w:sz w:val="18"/>
                  <w:szCs w:val="18"/>
                  <w:u w:val="single"/>
                </w:rPr>
                <w:t>Z</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xsi:decimal</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2" w:history="1">
                    <w:r w:rsidR="00031562">
                      <w:rPr>
                        <w:color w:val="0000FF"/>
                        <w:u w:val="single"/>
                      </w:rPr>
                      <w:t>locally</w:t>
                    </w:r>
                  </w:hyperlink>
                  <w:r w:rsidR="00031562">
                    <w:rPr>
                      <w:color w:val="000000"/>
                    </w:rPr>
                    <w:t xml:space="preserve"> within complexType </w:t>
                  </w:r>
                  <w:hyperlink w:anchor="r454" w:history="1">
                    <w:r w:rsidR="00031562">
                      <w:rPr>
                        <w:rFonts w:ascii="Courier New" w:hAnsi="Courier New" w:cs="Courier New"/>
                        <w:color w:val="0000FF"/>
                        <w:u w:val="single"/>
                      </w:rPr>
                      <w:t>CoordType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r452</w:instrText>
                  </w:r>
                  <w:r>
                    <w:rPr>
                      <w:rFonts w:ascii="Courier New" w:hAnsi="Courier New" w:cs="Courier New"/>
                      <w:color w:val="000000"/>
                    </w:rPr>
                    <w:fldChar w:fldCharType="separate"/>
                  </w:r>
                  <w:r w:rsidR="00211C59">
                    <w:rPr>
                      <w:rFonts w:ascii="Courier New" w:hAnsi="Courier New" w:cs="Courier New"/>
                      <w:noProof/>
                      <w:color w:val="000000"/>
                    </w:rPr>
                    <w:t>98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r429</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r430</w:instrText>
            </w:r>
            <w:r>
              <w:rPr>
                <w:rStyle w:val="PageNumber"/>
                <w:iCs/>
                <w:szCs w:val="18"/>
              </w:rPr>
              <w:fldChar w:fldCharType="separate"/>
            </w:r>
            <w:r w:rsidR="00211C59">
              <w:rPr>
                <w:rStyle w:val="PageNumber"/>
                <w:iCs/>
                <w:noProof/>
                <w:szCs w:val="18"/>
              </w:rPr>
              <w:t>95</w:t>
            </w:r>
            <w:r>
              <w:rPr>
                <w:rStyle w:val="PageNumber"/>
                <w:iCs/>
                <w:szCs w:val="18"/>
              </w:rPr>
              <w:fldChar w:fldCharType="end"/>
            </w:r>
          </w:p>
        </w:tc>
      </w:tr>
      <w:tr w:rsidR="00031562">
        <w:trPr>
          <w:cantSplit/>
        </w:trPr>
        <w:tc>
          <w:tcPr>
            <w:tcW w:w="1500" w:type="pct"/>
          </w:tcPr>
          <w:p w:rsidR="00031562" w:rsidRDefault="007A02D4">
            <w:pPr>
              <w:spacing w:before="60" w:after="60"/>
              <w:rPr>
                <w:rStyle w:val="NameModifier"/>
                <w:rFonts w:cs="Verdana"/>
                <w:szCs w:val="14"/>
              </w:rPr>
            </w:pPr>
            <w:hyperlink w:anchor="r428" w:history="1">
              <w:r w:rsidR="00031562">
                <w:rPr>
                  <w:rFonts w:ascii="Courier New" w:hAnsi="Courier New" w:cs="Courier New"/>
                  <w:b/>
                  <w:bCs/>
                  <w:color w:val="0000FF"/>
                  <w:sz w:val="18"/>
                  <w:szCs w:val="18"/>
                  <w:u w:val="single"/>
                </w:rPr>
                <w:t>Z</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p>
        </w:tc>
        <w:tc>
          <w:tcPr>
            <w:tcW w:w="318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590"/>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4"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r144</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r427</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widowControl w:val="0"/>
              <w:spacing w:line="60" w:lineRule="exact"/>
            </w:pPr>
            <w:r>
              <w:t xml:space="preserve"> </w:t>
            </w:r>
          </w:p>
        </w:tc>
        <w:tc>
          <w:tcPr>
            <w:tcW w:w="325"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r428</w:instrText>
            </w:r>
            <w:r>
              <w:rPr>
                <w:rStyle w:val="PageNumber"/>
                <w:iCs/>
                <w:szCs w:val="18"/>
              </w:rPr>
              <w:fldChar w:fldCharType="separate"/>
            </w:r>
            <w:r w:rsidR="00211C59">
              <w:rPr>
                <w:rStyle w:val="PageNumber"/>
                <w:iCs/>
                <w:noProof/>
                <w:szCs w:val="18"/>
              </w:rPr>
              <w:t>94</w:t>
            </w:r>
            <w:r>
              <w:rPr>
                <w:rStyle w:val="PageNumber"/>
                <w:iCs/>
                <w:szCs w:val="18"/>
              </w:rPr>
              <w:fldChar w:fldCharType="end"/>
            </w:r>
          </w:p>
        </w:tc>
      </w:tr>
    </w:tbl>
    <w:p w:rsidR="00031562" w:rsidRDefault="00031562">
      <w:pPr>
        <w:widowControl w:val="0"/>
        <w:spacing w:line="240" w:lineRule="exact"/>
      </w:pPr>
      <w:bookmarkStart w:id="6" w:name="r3"/>
      <w:bookmarkEnd w:id="6"/>
    </w:p>
    <w:p w:rsidR="00031562" w:rsidRDefault="00031562">
      <w:pPr>
        <w:widowControl w:val="0"/>
        <w:spacing w:line="240" w:lineRule="exact"/>
        <w:sectPr w:rsidR="00031562">
          <w:headerReference w:type="default" r:id="rId17"/>
          <w:type w:val="continuous"/>
          <w:pgSz w:w="11908" w:h="16833" w:code="9"/>
          <w:pgMar w:top="1137" w:right="849" w:bottom="1137" w:left="849" w:header="561" w:footer="561" w:gutter="0"/>
          <w:cols w:space="720"/>
          <w:noEndnote/>
        </w:sectPr>
      </w:pP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2929"/>
        <w:gridCol w:w="6753"/>
        <w:gridCol w:w="551"/>
      </w:tblGrid>
      <w:tr w:rsidR="00031562">
        <w:trPr>
          <w:cantSplit/>
        </w:trPr>
        <w:tc>
          <w:tcPr>
            <w:tcW w:w="4950" w:type="pct"/>
            <w:gridSpan w:val="2"/>
            <w:shd w:val="clear" w:color="auto" w:fill="CCCCFF"/>
            <w:vAlign w:val="center"/>
          </w:tcPr>
          <w:p w:rsidR="00031562" w:rsidRDefault="00031562">
            <w:pPr>
              <w:keepNext/>
              <w:spacing w:before="60" w:after="60"/>
              <w:rPr>
                <w:b/>
                <w:bCs/>
              </w:rPr>
            </w:pPr>
            <w:r>
              <w:rPr>
                <w:b/>
                <w:bCs/>
              </w:rPr>
              <w:lastRenderedPageBreak/>
              <w:t>Complex Type Summary</w:t>
            </w:r>
          </w:p>
        </w:tc>
        <w:tc>
          <w:tcPr>
            <w:tcW w:w="50" w:type="pct"/>
            <w:shd w:val="clear" w:color="auto" w:fill="CCCCFF"/>
            <w:vAlign w:val="center"/>
          </w:tcPr>
          <w:p w:rsidR="00031562" w:rsidRDefault="00031562">
            <w:pPr>
              <w:keepNext/>
              <w:spacing w:before="60" w:after="60"/>
              <w:jc w:val="center"/>
              <w:rPr>
                <w:rStyle w:val="PageNumber"/>
                <w:b/>
                <w:bCs/>
                <w:iCs/>
                <w:szCs w:val="18"/>
              </w:rPr>
            </w:pPr>
            <w:r>
              <w:rPr>
                <w:rStyle w:val="PageNumber"/>
                <w:b/>
                <w:bCs/>
                <w:iCs/>
                <w:szCs w:val="18"/>
              </w:rPr>
              <w:t>Page</w:t>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38" w:history="1">
              <w:r w:rsidR="00031562">
                <w:rPr>
                  <w:rFonts w:ascii="Courier New" w:hAnsi="Courier New" w:cs="Courier New"/>
                  <w:b/>
                  <w:bCs/>
                  <w:color w:val="0000FF"/>
                  <w:sz w:val="18"/>
                  <w:szCs w:val="18"/>
                  <w:u w:val="single"/>
                </w:rPr>
                <w:t>CensorCodeType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34" w:history="1">
                    <w:r>
                      <w:rPr>
                        <w:color w:val="0000FF"/>
                        <w:u w:val="single"/>
                      </w:rPr>
                      <w:t>attribute</w:t>
                    </w:r>
                  </w:hyperlink>
                  <w:r>
                    <w:rPr>
                      <w:color w:val="000000"/>
                    </w:rPr>
                    <w:t>, 2 </w:t>
                  </w:r>
                  <w:hyperlink w:anchor="r43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3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r432</w:instrText>
                  </w:r>
                  <w:r w:rsidR="007A02D4">
                    <w:rPr>
                      <w:rFonts w:ascii="Courier New" w:hAnsi="Courier New" w:cs="Courier New"/>
                      <w:color w:val="000000"/>
                    </w:rPr>
                    <w:fldChar w:fldCharType="separate"/>
                  </w:r>
                  <w:r w:rsidR="00211C59">
                    <w:rPr>
                      <w:rFonts w:ascii="Courier New" w:hAnsi="Courier New" w:cs="Courier New"/>
                      <w:noProof/>
                      <w:color w:val="000000"/>
                    </w:rPr>
                    <w:t>96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434" w:history="1">
                    <w:r>
                      <w:rPr>
                        <w:color w:val="0000FF"/>
                        <w:u w:val="single"/>
                      </w:rPr>
                      <w:t>attribute</w:t>
                    </w:r>
                  </w:hyperlink>
                  <w:r>
                    <w:rPr>
                      <w:color w:val="000000"/>
                    </w:rPr>
                    <w:t xml:space="preserve"> and 2 </w:t>
                  </w:r>
                  <w:hyperlink w:anchor="r43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31"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r438</w:instrText>
            </w:r>
            <w:r>
              <w:rPr>
                <w:rStyle w:val="PageNumber"/>
                <w:iCs/>
                <w:szCs w:val="18"/>
              </w:rPr>
              <w:fldChar w:fldCharType="separate"/>
            </w:r>
            <w:r w:rsidR="00211C59">
              <w:rPr>
                <w:rStyle w:val="PageNumber"/>
                <w:iCs/>
                <w:noProof/>
                <w:szCs w:val="18"/>
              </w:rPr>
              <w:t>95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47" w:history="1">
              <w:r w:rsidR="00031562">
                <w:rPr>
                  <w:rFonts w:ascii="Courier New" w:hAnsi="Courier New" w:cs="Courier New"/>
                  <w:b/>
                  <w:bCs/>
                  <w:color w:val="0000FF"/>
                  <w:sz w:val="18"/>
                  <w:szCs w:val="18"/>
                  <w:u w:val="single"/>
                </w:rPr>
                <w:t>ContactInformationType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44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4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r440</w:instrText>
                  </w:r>
                  <w:r w:rsidR="007A02D4">
                    <w:rPr>
                      <w:rFonts w:ascii="Courier New" w:hAnsi="Courier New" w:cs="Courier New"/>
                      <w:color w:val="000000"/>
                    </w:rPr>
                    <w:fldChar w:fldCharType="separate"/>
                  </w:r>
                  <w:r w:rsidR="00211C59">
                    <w:rPr>
                      <w:rFonts w:ascii="Courier New" w:hAnsi="Courier New" w:cs="Courier New"/>
                      <w:noProof/>
                      <w:color w:val="000000"/>
                    </w:rPr>
                    <w:t>97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44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3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r447</w:instrText>
            </w:r>
            <w:r>
              <w:rPr>
                <w:rStyle w:val="PageNumber"/>
                <w:iCs/>
                <w:szCs w:val="18"/>
              </w:rPr>
              <w:fldChar w:fldCharType="separate"/>
            </w:r>
            <w:r w:rsidR="00211C59">
              <w:rPr>
                <w:rStyle w:val="PageNumber"/>
                <w:iCs/>
                <w:noProof/>
                <w:szCs w:val="18"/>
              </w:rPr>
              <w:t>96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54" w:history="1">
              <w:r w:rsidR="00031562">
                <w:rPr>
                  <w:rFonts w:ascii="Courier New" w:hAnsi="Courier New" w:cs="Courier New"/>
                  <w:b/>
                  <w:bCs/>
                  <w:color w:val="0000FF"/>
                  <w:sz w:val="18"/>
                  <w:szCs w:val="18"/>
                  <w:u w:val="single"/>
                </w:rPr>
                <w:t>CoordType</w:t>
              </w:r>
            </w:hyperlink>
          </w:p>
        </w:tc>
        <w:tc>
          <w:tcPr>
            <w:tcW w:w="4900" w:type="pct"/>
            <w:vAlign w:val="center"/>
          </w:tcPr>
          <w:p w:rsidR="00031562" w:rsidRDefault="00031562">
            <w:pPr>
              <w:spacing w:before="60" w:after="120"/>
              <w:rPr>
                <w:rStyle w:val="NormalSmaller"/>
                <w:szCs w:val="18"/>
              </w:rPr>
            </w:pPr>
            <w:r>
              <w:rPr>
                <w:rStyle w:val="NormalSmaller"/>
                <w:szCs w:val="18"/>
              </w:rPr>
              <w:t>Represents a coordinate tuple in one, two, or three dimensions. ==========================================================</w:t>
            </w:r>
            <w:r>
              <w:rPr>
                <w:rStyle w:val="NormalSmaller"/>
                <w:szCs w:val="18"/>
              </w:rPr>
              <w:br/>
              <w:t>==== There are two ways to represent coordinates: (1) as a sequence of &amp;lt;coord&gt; elements that encapsulate tuples, or (2) using a single &amp;lt;coordinates&gt; string</w:t>
            </w: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w:t>
                  </w:r>
                  <w:hyperlink w:anchor="r45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4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r449</w:instrText>
                  </w:r>
                  <w:r w:rsidR="007A02D4">
                    <w:rPr>
                      <w:rFonts w:ascii="Courier New" w:hAnsi="Courier New" w:cs="Courier New"/>
                      <w:color w:val="000000"/>
                    </w:rPr>
                    <w:fldChar w:fldCharType="separate"/>
                  </w:r>
                  <w:r w:rsidR="00211C59">
                    <w:rPr>
                      <w:rFonts w:ascii="Courier New" w:hAnsi="Courier New" w:cs="Courier New"/>
                      <w:noProof/>
                      <w:color w:val="000000"/>
                    </w:rPr>
                    <w:t>98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45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48"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r454</w:instrText>
            </w:r>
            <w:r>
              <w:rPr>
                <w:rStyle w:val="PageNumber"/>
                <w:iCs/>
                <w:szCs w:val="18"/>
              </w:rPr>
              <w:fldChar w:fldCharType="separate"/>
            </w:r>
            <w:r w:rsidR="00211C59">
              <w:rPr>
                <w:rStyle w:val="PageNumber"/>
                <w:iCs/>
                <w:noProof/>
                <w:szCs w:val="18"/>
              </w:rPr>
              <w:t>97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64" w:history="1">
              <w:r w:rsidR="00031562">
                <w:rPr>
                  <w:rFonts w:ascii="Courier New" w:hAnsi="Courier New" w:cs="Courier New"/>
                  <w:b/>
                  <w:bCs/>
                  <w:color w:val="0000FF"/>
                  <w:sz w:val="18"/>
                  <w:szCs w:val="18"/>
                  <w:u w:val="single"/>
                </w:rPr>
                <w:t>DataSetInfoType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4916"/>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7 </w:t>
                  </w:r>
                  <w:hyperlink w:anchor="r4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5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r455</w:instrText>
                  </w:r>
                  <w:r w:rsidR="007A02D4">
                    <w:rPr>
                      <w:rFonts w:ascii="Courier New" w:hAnsi="Courier New" w:cs="Courier New"/>
                      <w:color w:val="000000"/>
                    </w:rPr>
                    <w:fldChar w:fldCharType="separate"/>
                  </w:r>
                  <w:r w:rsidR="00211C59">
                    <w:rPr>
                      <w:rFonts w:ascii="Courier New" w:hAnsi="Courier New" w:cs="Courier New"/>
                      <w:noProof/>
                      <w:color w:val="000000"/>
                    </w:rPr>
                    <w:t>99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7 </w:t>
                  </w:r>
                  <w:hyperlink w:anchor="r4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r464</w:instrText>
            </w:r>
            <w:r>
              <w:rPr>
                <w:rStyle w:val="PageNumber"/>
                <w:iCs/>
                <w:szCs w:val="18"/>
              </w:rPr>
              <w:fldChar w:fldCharType="separate"/>
            </w:r>
            <w:r w:rsidR="00211C59">
              <w:rPr>
                <w:rStyle w:val="PageNumber"/>
                <w:iCs/>
                <w:noProof/>
                <w:szCs w:val="18"/>
              </w:rPr>
              <w:t>98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71" w:history="1">
              <w:r w:rsidR="00031562">
                <w:rPr>
                  <w:rFonts w:ascii="Courier New" w:hAnsi="Courier New" w:cs="Courier New"/>
                  <w:b/>
                  <w:bCs/>
                  <w:color w:val="0000FF"/>
                  <w:sz w:val="18"/>
                  <w:szCs w:val="18"/>
                  <w:u w:val="single"/>
                </w:rPr>
                <w:t>DocumentationType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mixed, 4 </w:t>
                  </w:r>
                  <w:hyperlink w:anchor="r47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6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r465</w:instrText>
                  </w:r>
                  <w:r w:rsidR="007A02D4">
                    <w:rPr>
                      <w:rFonts w:ascii="Courier New" w:hAnsi="Courier New" w:cs="Courier New"/>
                      <w:color w:val="000000"/>
                    </w:rPr>
                    <w:fldChar w:fldCharType="separate"/>
                  </w:r>
                  <w:r w:rsidR="00211C59">
                    <w:rPr>
                      <w:rFonts w:ascii="Courier New" w:hAnsi="Courier New" w:cs="Courier New"/>
                      <w:noProof/>
                      <w:color w:val="000000"/>
                    </w:rPr>
                    <w:t>100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47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r471</w:instrText>
            </w:r>
            <w:r>
              <w:rPr>
                <w:rStyle w:val="PageNumber"/>
                <w:iCs/>
                <w:szCs w:val="18"/>
              </w:rPr>
              <w:fldChar w:fldCharType="separate"/>
            </w:r>
            <w:r w:rsidR="00211C59">
              <w:rPr>
                <w:rStyle w:val="PageNumber"/>
                <w:iCs/>
                <w:noProof/>
                <w:szCs w:val="18"/>
              </w:rPr>
              <w:t>100</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i/>
                <w:iCs/>
                <w:sz w:val="18"/>
                <w:szCs w:val="18"/>
              </w:rPr>
            </w:pPr>
            <w:hyperlink w:anchor="r476" w:history="1">
              <w:r w:rsidR="00031562">
                <w:rPr>
                  <w:rFonts w:ascii="Courier New" w:hAnsi="Courier New" w:cs="Courier New"/>
                  <w:b/>
                  <w:bCs/>
                  <w:i/>
                  <w:iCs/>
                  <w:color w:val="0000FF"/>
                  <w:sz w:val="18"/>
                  <w:szCs w:val="18"/>
                  <w:u w:val="single"/>
                </w:rPr>
                <w:t>GeogLocationType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28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w:t>
                  </w:r>
                  <w:hyperlink w:anchor="r475"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keepNext/>
                  </w:pPr>
                  <w:r>
                    <w:t>Abstract:</w:t>
                  </w:r>
                </w:p>
              </w:tc>
              <w:tc>
                <w:tcPr>
                  <w:tcW w:w="0" w:type="auto"/>
                  <w:tcBorders>
                    <w:top w:val="nil"/>
                    <w:left w:val="nil"/>
                    <w:bottom w:val="nil"/>
                    <w:right w:val="nil"/>
                  </w:tcBorders>
                </w:tcPr>
                <w:p w:rsidR="00031562" w:rsidRDefault="00031562">
                  <w:pPr>
                    <w:pStyle w:val="PropertyValue"/>
                    <w:keepNext/>
                    <w:rPr>
                      <w:rStyle w:val="PropertyNote2"/>
                      <w:rFonts w:cs="Tahoma"/>
                      <w:iCs/>
                    </w:rPr>
                  </w:pPr>
                  <w:r>
                    <w:rPr>
                      <w:rStyle w:val="PropertyNote2"/>
                      <w:rFonts w:cs="Tahoma"/>
                      <w:iCs/>
                    </w:rPr>
                    <w:t>(cannot be assigned directly to elements used in instance XML documents)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7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r473</w:instrText>
                  </w:r>
                  <w:r w:rsidR="007A02D4">
                    <w:rPr>
                      <w:rFonts w:ascii="Courier New" w:hAnsi="Courier New" w:cs="Courier New"/>
                      <w:color w:val="000000"/>
                    </w:rPr>
                    <w:fldChar w:fldCharType="separate"/>
                  </w:r>
                  <w:r w:rsidR="00211C59">
                    <w:rPr>
                      <w:rFonts w:ascii="Courier New" w:hAnsi="Courier New" w:cs="Courier New"/>
                      <w:noProof/>
                      <w:color w:val="000000"/>
                    </w:rPr>
                    <w:t>101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475"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5 </w:t>
                  </w:r>
                  <w:hyperlink w:anchor="r472"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r476</w:instrText>
            </w:r>
            <w:r>
              <w:rPr>
                <w:rStyle w:val="PageNumber"/>
                <w:iCs/>
                <w:szCs w:val="18"/>
              </w:rPr>
              <w:fldChar w:fldCharType="separate"/>
            </w:r>
            <w:r w:rsidR="00211C59">
              <w:rPr>
                <w:rStyle w:val="PageNumber"/>
                <w:iCs/>
                <w:noProof/>
                <w:szCs w:val="18"/>
              </w:rPr>
              <w:t>101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89" w:history="1">
              <w:r w:rsidR="00031562">
                <w:rPr>
                  <w:rFonts w:ascii="Courier New" w:hAnsi="Courier New" w:cs="Courier New"/>
                  <w:b/>
                  <w:bCs/>
                  <w:color w:val="0000FF"/>
                  <w:sz w:val="18"/>
                  <w:szCs w:val="18"/>
                  <w:u w:val="single"/>
                </w:rPr>
                <w:t>LabMethodType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80" w:history="1">
                    <w:r>
                      <w:rPr>
                        <w:color w:val="0000FF"/>
                        <w:u w:val="single"/>
                      </w:rPr>
                      <w:t>attribute</w:t>
                    </w:r>
                  </w:hyperlink>
                  <w:r>
                    <w:rPr>
                      <w:color w:val="000000"/>
                    </w:rPr>
                    <w:t>, 7 </w:t>
                  </w:r>
                  <w:hyperlink w:anchor="r48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7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r478</w:instrText>
                  </w:r>
                  <w:r w:rsidR="007A02D4">
                    <w:rPr>
                      <w:rFonts w:ascii="Courier New" w:hAnsi="Courier New" w:cs="Courier New"/>
                      <w:color w:val="000000"/>
                    </w:rPr>
                    <w:fldChar w:fldCharType="separate"/>
                  </w:r>
                  <w:r w:rsidR="00211C59">
                    <w:rPr>
                      <w:rFonts w:ascii="Courier New" w:hAnsi="Courier New" w:cs="Courier New"/>
                      <w:noProof/>
                      <w:color w:val="000000"/>
                    </w:rPr>
                    <w:t>102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480" w:history="1">
                    <w:r>
                      <w:rPr>
                        <w:color w:val="0000FF"/>
                        <w:u w:val="single"/>
                      </w:rPr>
                      <w:t>attribute</w:t>
                    </w:r>
                  </w:hyperlink>
                  <w:r>
                    <w:rPr>
                      <w:color w:val="000000"/>
                    </w:rPr>
                    <w:t xml:space="preserve"> and 7 </w:t>
                  </w:r>
                  <w:hyperlink w:anchor="r48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7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r489</w:instrText>
            </w:r>
            <w:r>
              <w:rPr>
                <w:rStyle w:val="PageNumber"/>
                <w:iCs/>
                <w:szCs w:val="18"/>
              </w:rPr>
              <w:fldChar w:fldCharType="separate"/>
            </w:r>
            <w:r w:rsidR="00211C59">
              <w:rPr>
                <w:rStyle w:val="PageNumber"/>
                <w:iCs/>
                <w:noProof/>
                <w:szCs w:val="18"/>
              </w:rPr>
              <w:t>102</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496" w:history="1">
              <w:r w:rsidR="00031562">
                <w:rPr>
                  <w:rFonts w:ascii="Courier New" w:hAnsi="Courier New" w:cs="Courier New"/>
                  <w:b/>
                  <w:bCs/>
                  <w:color w:val="0000FF"/>
                  <w:sz w:val="18"/>
                  <w:szCs w:val="18"/>
                  <w:u w:val="single"/>
                </w:rPr>
                <w:t>LatLonBoxType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4 </w:t>
                  </w:r>
                  <w:hyperlink w:anchor="r49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9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r490</w:instrText>
                  </w:r>
                  <w:r w:rsidR="007A02D4">
                    <w:rPr>
                      <w:rFonts w:ascii="Courier New" w:hAnsi="Courier New" w:cs="Courier New"/>
                      <w:color w:val="000000"/>
                    </w:rPr>
                    <w:fldChar w:fldCharType="separate"/>
                  </w:r>
                  <w:r w:rsidR="00211C59">
                    <w:rPr>
                      <w:rFonts w:ascii="Courier New" w:hAnsi="Courier New" w:cs="Courier New"/>
                      <w:noProof/>
                      <w:color w:val="000000"/>
                    </w:rPr>
                    <w:t>104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49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r496</w:instrText>
            </w:r>
            <w:r>
              <w:rPr>
                <w:rStyle w:val="PageNumber"/>
                <w:iCs/>
                <w:szCs w:val="18"/>
              </w:rPr>
              <w:fldChar w:fldCharType="separate"/>
            </w:r>
            <w:r w:rsidR="00211C59">
              <w:rPr>
                <w:rStyle w:val="PageNumber"/>
                <w:iCs/>
                <w:noProof/>
                <w:szCs w:val="18"/>
              </w:rPr>
              <w:t>103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03" w:history="1">
              <w:r w:rsidR="00031562">
                <w:rPr>
                  <w:rFonts w:ascii="Courier New" w:hAnsi="Courier New" w:cs="Courier New"/>
                  <w:b/>
                  <w:bCs/>
                  <w:color w:val="0000FF"/>
                  <w:sz w:val="18"/>
                  <w:szCs w:val="18"/>
                  <w:u w:val="single"/>
                </w:rPr>
                <w:t>latLonLineString</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500" w:history="1">
                    <w:r>
                      <w:rPr>
                        <w:color w:val="0000FF"/>
                        <w:u w:val="single"/>
                      </w:rPr>
                      <w:t>attributes</w:t>
                    </w:r>
                  </w:hyperlink>
                  <w:r>
                    <w:rPr>
                      <w:color w:val="000000"/>
                    </w:rPr>
                    <w:t>, 1 </w:t>
                  </w:r>
                  <w:hyperlink w:anchor="r50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r497</w:instrText>
                  </w:r>
                  <w:r w:rsidR="007A02D4">
                    <w:rPr>
                      <w:rFonts w:ascii="Courier New" w:hAnsi="Courier New" w:cs="Courier New"/>
                      <w:color w:val="000000"/>
                    </w:rPr>
                    <w:fldChar w:fldCharType="separate"/>
                  </w:r>
                  <w:r w:rsidR="00211C59">
                    <w:rPr>
                      <w:rFonts w:ascii="Courier New" w:hAnsi="Courier New" w:cs="Courier New"/>
                      <w:noProof/>
                      <w:color w:val="000000"/>
                    </w:rPr>
                    <w:t>105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00" w:history="1">
                    <w:r>
                      <w:rPr>
                        <w:color w:val="0000FF"/>
                        <w:u w:val="single"/>
                      </w:rPr>
                      <w:t>attribute</w:t>
                    </w:r>
                  </w:hyperlink>
                  <w:r>
                    <w:rPr>
                      <w:color w:val="000000"/>
                    </w:rPr>
                    <w:t xml:space="preserve"> and 1 </w:t>
                  </w:r>
                  <w:hyperlink w:anchor="r50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r503</w:instrText>
            </w:r>
            <w:r>
              <w:rPr>
                <w:rStyle w:val="PageNumber"/>
                <w:iCs/>
                <w:szCs w:val="18"/>
              </w:rPr>
              <w:fldChar w:fldCharType="separate"/>
            </w:r>
            <w:r w:rsidR="00211C59">
              <w:rPr>
                <w:rStyle w:val="PageNumber"/>
                <w:iCs/>
                <w:noProof/>
                <w:szCs w:val="18"/>
              </w:rPr>
              <w:t>105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08" w:history="1">
              <w:r w:rsidR="00031562">
                <w:rPr>
                  <w:rFonts w:ascii="Courier New" w:hAnsi="Courier New" w:cs="Courier New"/>
                  <w:b/>
                  <w:bCs/>
                  <w:color w:val="0000FF"/>
                  <w:sz w:val="18"/>
                  <w:szCs w:val="18"/>
                  <w:u w:val="single"/>
                </w:rPr>
                <w:t>LatLonPointType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2 </w:t>
                  </w:r>
                  <w:hyperlink w:anchor="r5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r504</w:instrText>
                  </w:r>
                  <w:r w:rsidR="007A02D4">
                    <w:rPr>
                      <w:rFonts w:ascii="Courier New" w:hAnsi="Courier New" w:cs="Courier New"/>
                      <w:color w:val="000000"/>
                    </w:rPr>
                    <w:fldChar w:fldCharType="separate"/>
                  </w:r>
                  <w:r w:rsidR="00211C59">
                    <w:rPr>
                      <w:rFonts w:ascii="Courier New" w:hAnsi="Courier New" w:cs="Courier New"/>
                      <w:noProof/>
                      <w:color w:val="000000"/>
                    </w:rPr>
                    <w:t>106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5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r508</w:instrText>
            </w:r>
            <w:r>
              <w:rPr>
                <w:rStyle w:val="PageNumber"/>
                <w:iCs/>
                <w:szCs w:val="18"/>
              </w:rPr>
              <w:fldChar w:fldCharType="separate"/>
            </w:r>
            <w:r w:rsidR="00211C59">
              <w:rPr>
                <w:rStyle w:val="PageNumber"/>
                <w:iCs/>
                <w:noProof/>
                <w:szCs w:val="18"/>
              </w:rPr>
              <w:t>106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17" w:history="1">
              <w:r w:rsidR="00031562">
                <w:rPr>
                  <w:rFonts w:ascii="Courier New" w:hAnsi="Courier New" w:cs="Courier New"/>
                  <w:b/>
                  <w:bCs/>
                  <w:color w:val="0000FF"/>
                  <w:sz w:val="18"/>
                  <w:szCs w:val="18"/>
                  <w:u w:val="single"/>
                </w:rPr>
                <w:t>MetaDataType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51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1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r510</w:instrText>
                  </w:r>
                  <w:r w:rsidR="007A02D4">
                    <w:rPr>
                      <w:rFonts w:ascii="Courier New" w:hAnsi="Courier New" w:cs="Courier New"/>
                      <w:color w:val="000000"/>
                    </w:rPr>
                    <w:fldChar w:fldCharType="separate"/>
                  </w:r>
                  <w:r w:rsidR="00211C59">
                    <w:rPr>
                      <w:rFonts w:ascii="Courier New" w:hAnsi="Courier New" w:cs="Courier New"/>
                      <w:noProof/>
                      <w:color w:val="000000"/>
                    </w:rPr>
                    <w:t>107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51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0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r517</w:instrText>
            </w:r>
            <w:r>
              <w:rPr>
                <w:rStyle w:val="PageNumber"/>
                <w:iCs/>
                <w:szCs w:val="18"/>
              </w:rPr>
              <w:fldChar w:fldCharType="separate"/>
            </w:r>
            <w:r w:rsidR="00211C59">
              <w:rPr>
                <w:rStyle w:val="PageNumber"/>
                <w:iCs/>
                <w:noProof/>
                <w:szCs w:val="18"/>
              </w:rPr>
              <w:t>107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26" w:history="1">
              <w:r w:rsidR="00031562">
                <w:rPr>
                  <w:rFonts w:ascii="Courier New" w:hAnsi="Courier New" w:cs="Courier New"/>
                  <w:b/>
                  <w:bCs/>
                  <w:color w:val="0000FF"/>
                  <w:sz w:val="18"/>
                  <w:szCs w:val="18"/>
                  <w:u w:val="single"/>
                </w:rPr>
                <w:t>MethodType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21" w:history="1">
                    <w:r>
                      <w:rPr>
                        <w:color w:val="0000FF"/>
                        <w:u w:val="single"/>
                      </w:rPr>
                      <w:t>attribute</w:t>
                    </w:r>
                  </w:hyperlink>
                  <w:r>
                    <w:rPr>
                      <w:color w:val="000000"/>
                    </w:rPr>
                    <w:t>, 3 </w:t>
                  </w:r>
                  <w:hyperlink w:anchor="r5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1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r519</w:instrText>
                  </w:r>
                  <w:r w:rsidR="007A02D4">
                    <w:rPr>
                      <w:rFonts w:ascii="Courier New" w:hAnsi="Courier New" w:cs="Courier New"/>
                      <w:color w:val="000000"/>
                    </w:rPr>
                    <w:fldChar w:fldCharType="separate"/>
                  </w:r>
                  <w:r w:rsidR="00211C59">
                    <w:rPr>
                      <w:rFonts w:ascii="Courier New" w:hAnsi="Courier New" w:cs="Courier New"/>
                      <w:noProof/>
                      <w:color w:val="000000"/>
                    </w:rPr>
                    <w:t>108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21" w:history="1">
                    <w:r>
                      <w:rPr>
                        <w:color w:val="0000FF"/>
                        <w:u w:val="single"/>
                      </w:rPr>
                      <w:t>attribute</w:t>
                    </w:r>
                  </w:hyperlink>
                  <w:r>
                    <w:rPr>
                      <w:color w:val="000000"/>
                    </w:rPr>
                    <w:t xml:space="preserve"> and 3 </w:t>
                  </w:r>
                  <w:hyperlink w:anchor="r5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18"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r526</w:instrText>
            </w:r>
            <w:r>
              <w:rPr>
                <w:rStyle w:val="PageNumber"/>
                <w:iCs/>
                <w:szCs w:val="18"/>
              </w:rPr>
              <w:fldChar w:fldCharType="separate"/>
            </w:r>
            <w:r w:rsidR="00211C59">
              <w:rPr>
                <w:rStyle w:val="PageNumber"/>
                <w:iCs/>
                <w:noProof/>
                <w:szCs w:val="18"/>
              </w:rPr>
              <w:t>108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34" w:history="1">
              <w:r w:rsidR="00031562">
                <w:rPr>
                  <w:rFonts w:ascii="Courier New" w:hAnsi="Courier New" w:cs="Courier New"/>
                  <w:b/>
                  <w:bCs/>
                  <w:color w:val="0000FF"/>
                  <w:sz w:val="18"/>
                  <w:szCs w:val="18"/>
                  <w:u w:val="single"/>
                </w:rPr>
                <w:t>NoteType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w:t>
                  </w:r>
                  <w:hyperlink w:anchor="r53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2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r528</w:instrText>
                  </w:r>
                  <w:r w:rsidR="007A02D4">
                    <w:rPr>
                      <w:rFonts w:ascii="Courier New" w:hAnsi="Courier New" w:cs="Courier New"/>
                      <w:color w:val="000000"/>
                    </w:rPr>
                    <w:fldChar w:fldCharType="separate"/>
                  </w:r>
                  <w:r w:rsidR="00211C59">
                    <w:rPr>
                      <w:rFonts w:ascii="Courier New" w:hAnsi="Courier New" w:cs="Courier New"/>
                      <w:noProof/>
                      <w:color w:val="000000"/>
                    </w:rPr>
                    <w:t>110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53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2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r534</w:instrText>
            </w:r>
            <w:r>
              <w:rPr>
                <w:rStyle w:val="PageNumber"/>
                <w:iCs/>
                <w:szCs w:val="18"/>
              </w:rPr>
              <w:fldChar w:fldCharType="separate"/>
            </w:r>
            <w:r w:rsidR="00211C59">
              <w:rPr>
                <w:rStyle w:val="PageNumber"/>
                <w:iCs/>
                <w:noProof/>
                <w:szCs w:val="18"/>
              </w:rPr>
              <w:t>109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46" w:history="1">
              <w:r w:rsidR="00031562">
                <w:rPr>
                  <w:rFonts w:ascii="Courier New" w:hAnsi="Courier New" w:cs="Courier New"/>
                  <w:b/>
                  <w:bCs/>
                  <w:color w:val="0000FF"/>
                  <w:sz w:val="18"/>
                  <w:szCs w:val="18"/>
                  <w:u w:val="single"/>
                </w:rPr>
                <w:t>OffsetType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38" w:history="1">
                    <w:r>
                      <w:rPr>
                        <w:color w:val="0000FF"/>
                        <w:u w:val="single"/>
                      </w:rPr>
                      <w:t>attribute</w:t>
                    </w:r>
                  </w:hyperlink>
                  <w:r>
                    <w:rPr>
                      <w:color w:val="000000"/>
                    </w:rPr>
                    <w:t>, 6 </w:t>
                  </w:r>
                  <w:hyperlink w:anchor="r5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3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r536</w:instrText>
                  </w:r>
                  <w:r w:rsidR="007A02D4">
                    <w:rPr>
                      <w:rFonts w:ascii="Courier New" w:hAnsi="Courier New" w:cs="Courier New"/>
                      <w:color w:val="000000"/>
                    </w:rPr>
                    <w:fldChar w:fldCharType="separate"/>
                  </w:r>
                  <w:r w:rsidR="00211C59">
                    <w:rPr>
                      <w:rFonts w:ascii="Courier New" w:hAnsi="Courier New" w:cs="Courier New"/>
                      <w:noProof/>
                      <w:color w:val="000000"/>
                    </w:rPr>
                    <w:t>111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38" w:history="1">
                    <w:r>
                      <w:rPr>
                        <w:color w:val="0000FF"/>
                        <w:u w:val="single"/>
                      </w:rPr>
                      <w:t>attribute</w:t>
                    </w:r>
                  </w:hyperlink>
                  <w:r>
                    <w:rPr>
                      <w:color w:val="000000"/>
                    </w:rPr>
                    <w:t xml:space="preserve"> and 6 </w:t>
                  </w:r>
                  <w:hyperlink w:anchor="r5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3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r546</w:instrText>
            </w:r>
            <w:r>
              <w:rPr>
                <w:rStyle w:val="PageNumber"/>
                <w:iCs/>
                <w:szCs w:val="18"/>
              </w:rPr>
              <w:fldChar w:fldCharType="separate"/>
            </w:r>
            <w:r w:rsidR="00211C59">
              <w:rPr>
                <w:rStyle w:val="PageNumber"/>
                <w:iCs/>
                <w:noProof/>
                <w:szCs w:val="18"/>
              </w:rPr>
              <w:t>110</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53" w:history="1">
              <w:r w:rsidR="00031562">
                <w:rPr>
                  <w:rFonts w:ascii="Courier New" w:hAnsi="Courier New" w:cs="Courier New"/>
                  <w:b/>
                  <w:bCs/>
                  <w:color w:val="0000FF"/>
                  <w:sz w:val="18"/>
                  <w:szCs w:val="18"/>
                  <w:u w:val="single"/>
                </w:rPr>
                <w:t>PropertyType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55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4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r548</w:instrText>
                  </w:r>
                  <w:r w:rsidR="007A02D4">
                    <w:rPr>
                      <w:rFonts w:ascii="Courier New" w:hAnsi="Courier New" w:cs="Courier New"/>
                      <w:color w:val="000000"/>
                    </w:rPr>
                    <w:fldChar w:fldCharType="separate"/>
                  </w:r>
                  <w:r w:rsidR="00211C59">
                    <w:rPr>
                      <w:rFonts w:ascii="Courier New" w:hAnsi="Courier New" w:cs="Courier New"/>
                      <w:noProof/>
                      <w:color w:val="000000"/>
                    </w:rPr>
                    <w:t>112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55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5 </w:t>
                  </w:r>
                  <w:hyperlink w:anchor="r547"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r553</w:instrText>
            </w:r>
            <w:r>
              <w:rPr>
                <w:rStyle w:val="PageNumber"/>
                <w:iCs/>
                <w:szCs w:val="18"/>
              </w:rPr>
              <w:fldChar w:fldCharType="separate"/>
            </w:r>
            <w:r w:rsidR="00211C59">
              <w:rPr>
                <w:rStyle w:val="PageNumber"/>
                <w:iCs/>
                <w:noProof/>
                <w:szCs w:val="18"/>
              </w:rPr>
              <w:t>112</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64" w:history="1">
              <w:r w:rsidR="00031562">
                <w:rPr>
                  <w:rFonts w:ascii="Courier New" w:hAnsi="Courier New" w:cs="Courier New"/>
                  <w:b/>
                  <w:bCs/>
                  <w:color w:val="0000FF"/>
                  <w:sz w:val="18"/>
                  <w:szCs w:val="18"/>
                  <w:u w:val="single"/>
                </w:rPr>
                <w:t>QualifierType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4 </w:t>
                  </w:r>
                  <w:hyperlink w:anchor="r560" w:history="1">
                    <w:r>
                      <w:rPr>
                        <w:color w:val="0000FF"/>
                        <w:u w:val="single"/>
                      </w:rPr>
                      <w:t>attributes</w:t>
                    </w:r>
                  </w:hyperlink>
                  <w:r>
                    <w:rPr>
                      <w:color w:val="000000"/>
                    </w:rPr>
                    <w:t>, 2 </w:t>
                  </w:r>
                  <w:hyperlink w:anchor="r5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5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r555</w:instrText>
                  </w:r>
                  <w:r w:rsidR="007A02D4">
                    <w:rPr>
                      <w:rFonts w:ascii="Courier New" w:hAnsi="Courier New" w:cs="Courier New"/>
                      <w:color w:val="000000"/>
                    </w:rPr>
                    <w:fldChar w:fldCharType="separate"/>
                  </w:r>
                  <w:r w:rsidR="00211C59">
                    <w:rPr>
                      <w:rFonts w:ascii="Courier New" w:hAnsi="Courier New" w:cs="Courier New"/>
                      <w:noProof/>
                      <w:color w:val="000000"/>
                    </w:rPr>
                    <w:t>113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4 </w:t>
                  </w:r>
                  <w:hyperlink w:anchor="r560" w:history="1">
                    <w:r>
                      <w:rPr>
                        <w:color w:val="0000FF"/>
                        <w:u w:val="single"/>
                      </w:rPr>
                      <w:t>attributes</w:t>
                    </w:r>
                  </w:hyperlink>
                  <w:r>
                    <w:rPr>
                      <w:color w:val="000000"/>
                    </w:rPr>
                    <w:t xml:space="preserve"> and 2 </w:t>
                  </w:r>
                  <w:hyperlink w:anchor="r5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54"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r564</w:instrText>
            </w:r>
            <w:r>
              <w:rPr>
                <w:rStyle w:val="PageNumber"/>
                <w:iCs/>
                <w:szCs w:val="18"/>
              </w:rPr>
              <w:fldChar w:fldCharType="separate"/>
            </w:r>
            <w:r w:rsidR="00211C59">
              <w:rPr>
                <w:rStyle w:val="PageNumber"/>
                <w:iCs/>
                <w:noProof/>
                <w:szCs w:val="18"/>
              </w:rPr>
              <w:t>113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73" w:history="1">
              <w:r w:rsidR="00031562">
                <w:rPr>
                  <w:rFonts w:ascii="Courier New" w:hAnsi="Courier New" w:cs="Courier New"/>
                  <w:b/>
                  <w:bCs/>
                  <w:color w:val="0000FF"/>
                  <w:sz w:val="18"/>
                  <w:szCs w:val="18"/>
                  <w:u w:val="single"/>
                </w:rPr>
                <w:t>QualityControlLevelType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68" w:history="1">
                    <w:r>
                      <w:rPr>
                        <w:color w:val="0000FF"/>
                        <w:u w:val="single"/>
                      </w:rPr>
                      <w:t>attribute</w:t>
                    </w:r>
                  </w:hyperlink>
                  <w:r>
                    <w:rPr>
                      <w:color w:val="000000"/>
                    </w:rPr>
                    <w:t>, 3 </w:t>
                  </w:r>
                  <w:hyperlink w:anchor="r57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r566</w:instrText>
                  </w:r>
                  <w:r w:rsidR="007A02D4">
                    <w:rPr>
                      <w:rFonts w:ascii="Courier New" w:hAnsi="Courier New" w:cs="Courier New"/>
                      <w:color w:val="000000"/>
                    </w:rPr>
                    <w:fldChar w:fldCharType="separate"/>
                  </w:r>
                  <w:r w:rsidR="00211C59">
                    <w:rPr>
                      <w:rFonts w:ascii="Courier New" w:hAnsi="Courier New" w:cs="Courier New"/>
                      <w:noProof/>
                      <w:color w:val="000000"/>
                    </w:rPr>
                    <w:t>115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68" w:history="1">
                    <w:r>
                      <w:rPr>
                        <w:color w:val="0000FF"/>
                        <w:u w:val="single"/>
                      </w:rPr>
                      <w:t>attribute</w:t>
                    </w:r>
                  </w:hyperlink>
                  <w:r>
                    <w:rPr>
                      <w:color w:val="000000"/>
                    </w:rPr>
                    <w:t xml:space="preserve"> and 3 </w:t>
                  </w:r>
                  <w:hyperlink w:anchor="r57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6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r573</w:instrText>
            </w:r>
            <w:r>
              <w:rPr>
                <w:rStyle w:val="PageNumber"/>
                <w:iCs/>
                <w:szCs w:val="18"/>
              </w:rPr>
              <w:fldChar w:fldCharType="separate"/>
            </w:r>
            <w:r w:rsidR="00211C59">
              <w:rPr>
                <w:rStyle w:val="PageNumber"/>
                <w:iCs/>
                <w:noProof/>
                <w:szCs w:val="18"/>
              </w:rPr>
              <w:t>114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82" w:history="1">
              <w:r w:rsidR="00031562">
                <w:rPr>
                  <w:rFonts w:ascii="Courier New" w:hAnsi="Courier New" w:cs="Courier New"/>
                  <w:b/>
                  <w:bCs/>
                  <w:color w:val="0000FF"/>
                  <w:sz w:val="18"/>
                  <w:szCs w:val="18"/>
                  <w:u w:val="single"/>
                </w:rPr>
                <w:t>QueryInfoType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58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7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r575</w:instrText>
                  </w:r>
                  <w:r w:rsidR="007A02D4">
                    <w:rPr>
                      <w:rFonts w:ascii="Courier New" w:hAnsi="Courier New" w:cs="Courier New"/>
                      <w:color w:val="000000"/>
                    </w:rPr>
                    <w:fldChar w:fldCharType="separate"/>
                  </w:r>
                  <w:r w:rsidR="00211C59">
                    <w:rPr>
                      <w:rFonts w:ascii="Courier New" w:hAnsi="Courier New" w:cs="Courier New"/>
                      <w:noProof/>
                      <w:color w:val="000000"/>
                    </w:rPr>
                    <w:t>116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58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74"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r582</w:instrText>
            </w:r>
            <w:r>
              <w:rPr>
                <w:rStyle w:val="PageNumber"/>
                <w:iCs/>
                <w:szCs w:val="18"/>
              </w:rPr>
              <w:fldChar w:fldCharType="separate"/>
            </w:r>
            <w:r w:rsidR="00211C59">
              <w:rPr>
                <w:rStyle w:val="PageNumber"/>
                <w:iCs/>
                <w:noProof/>
                <w:szCs w:val="18"/>
              </w:rPr>
              <w:t>116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591" w:history="1">
              <w:r w:rsidR="00031562">
                <w:rPr>
                  <w:rFonts w:ascii="Courier New" w:hAnsi="Courier New" w:cs="Courier New"/>
                  <w:b/>
                  <w:bCs/>
                  <w:color w:val="0000FF"/>
                  <w:sz w:val="18"/>
                  <w:szCs w:val="18"/>
                  <w:u w:val="single"/>
                </w:rPr>
                <w:t>SampleType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86" w:history="1">
                    <w:r>
                      <w:rPr>
                        <w:color w:val="0000FF"/>
                        <w:u w:val="single"/>
                      </w:rPr>
                      <w:t>attribute</w:t>
                    </w:r>
                  </w:hyperlink>
                  <w:r>
                    <w:rPr>
                      <w:color w:val="000000"/>
                    </w:rPr>
                    <w:t>, 3 </w:t>
                  </w:r>
                  <w:hyperlink w:anchor="r59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8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r584</w:instrText>
                  </w:r>
                  <w:r w:rsidR="007A02D4">
                    <w:rPr>
                      <w:rFonts w:ascii="Courier New" w:hAnsi="Courier New" w:cs="Courier New"/>
                      <w:color w:val="000000"/>
                    </w:rPr>
                    <w:fldChar w:fldCharType="separate"/>
                  </w:r>
                  <w:r w:rsidR="00211C59">
                    <w:rPr>
                      <w:rFonts w:ascii="Courier New" w:hAnsi="Courier New" w:cs="Courier New"/>
                      <w:noProof/>
                      <w:color w:val="000000"/>
                    </w:rPr>
                    <w:t>118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86" w:history="1">
                    <w:r>
                      <w:rPr>
                        <w:color w:val="0000FF"/>
                        <w:u w:val="single"/>
                      </w:rPr>
                      <w:t>attribute</w:t>
                    </w:r>
                  </w:hyperlink>
                  <w:r>
                    <w:rPr>
                      <w:color w:val="000000"/>
                    </w:rPr>
                    <w:t xml:space="preserve"> and 3 </w:t>
                  </w:r>
                  <w:hyperlink w:anchor="r59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83"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r591</w:instrText>
            </w:r>
            <w:r>
              <w:rPr>
                <w:rStyle w:val="PageNumber"/>
                <w:iCs/>
                <w:szCs w:val="18"/>
              </w:rPr>
              <w:fldChar w:fldCharType="separate"/>
            </w:r>
            <w:r w:rsidR="00211C59">
              <w:rPr>
                <w:rStyle w:val="PageNumber"/>
                <w:iCs/>
                <w:noProof/>
                <w:szCs w:val="18"/>
              </w:rPr>
              <w:t>117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02" w:history="1">
              <w:r w:rsidR="00031562">
                <w:rPr>
                  <w:rFonts w:ascii="Courier New" w:hAnsi="Courier New" w:cs="Courier New"/>
                  <w:b/>
                  <w:bCs/>
                  <w:color w:val="0000FF"/>
                  <w:sz w:val="18"/>
                  <w:szCs w:val="18"/>
                  <w:u w:val="single"/>
                </w:rPr>
                <w:t>seriesCatalogType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596" w:history="1">
                    <w:r>
                      <w:rPr>
                        <w:color w:val="0000FF"/>
                        <w:u w:val="single"/>
                      </w:rPr>
                      <w:t>attributes</w:t>
                    </w:r>
                  </w:hyperlink>
                  <w:r>
                    <w:rPr>
                      <w:color w:val="000000"/>
                    </w:rPr>
                    <w:t>, 4 </w:t>
                  </w:r>
                  <w:hyperlink w:anchor="r60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9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r593</w:instrText>
                  </w:r>
                  <w:r w:rsidR="007A02D4">
                    <w:rPr>
                      <w:rFonts w:ascii="Courier New" w:hAnsi="Courier New" w:cs="Courier New"/>
                      <w:color w:val="000000"/>
                    </w:rPr>
                    <w:fldChar w:fldCharType="separate"/>
                  </w:r>
                  <w:r w:rsidR="00211C59">
                    <w:rPr>
                      <w:rFonts w:ascii="Courier New" w:hAnsi="Courier New" w:cs="Courier New"/>
                      <w:noProof/>
                      <w:color w:val="000000"/>
                    </w:rPr>
                    <w:t>119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596" w:history="1">
                    <w:r>
                      <w:rPr>
                        <w:color w:val="0000FF"/>
                        <w:u w:val="single"/>
                      </w:rPr>
                      <w:t>attributes</w:t>
                    </w:r>
                  </w:hyperlink>
                  <w:r>
                    <w:rPr>
                      <w:color w:val="000000"/>
                    </w:rPr>
                    <w:t xml:space="preserve"> and 4 </w:t>
                  </w:r>
                  <w:hyperlink w:anchor="r60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92"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r602</w:instrText>
            </w:r>
            <w:r>
              <w:rPr>
                <w:rStyle w:val="PageNumber"/>
                <w:iCs/>
                <w:szCs w:val="18"/>
              </w:rPr>
              <w:fldChar w:fldCharType="separate"/>
            </w:r>
            <w:r w:rsidR="00211C59">
              <w:rPr>
                <w:rStyle w:val="PageNumber"/>
                <w:iCs/>
                <w:noProof/>
                <w:szCs w:val="18"/>
              </w:rPr>
              <w:t>118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08" w:history="1">
              <w:r w:rsidR="00031562">
                <w:rPr>
                  <w:rFonts w:ascii="Courier New" w:hAnsi="Courier New" w:cs="Courier New"/>
                  <w:b/>
                  <w:bCs/>
                  <w:color w:val="0000FF"/>
                  <w:sz w:val="18"/>
                  <w:szCs w:val="18"/>
                  <w:u w:val="single"/>
                </w:rPr>
                <w:t>SiteInfoResponseType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6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r604</w:instrText>
                  </w:r>
                  <w:r w:rsidR="007A02D4">
                    <w:rPr>
                      <w:rFonts w:ascii="Courier New" w:hAnsi="Courier New" w:cs="Courier New"/>
                      <w:color w:val="000000"/>
                    </w:rPr>
                    <w:fldChar w:fldCharType="separate"/>
                  </w:r>
                  <w:r w:rsidR="00211C59">
                    <w:rPr>
                      <w:rFonts w:ascii="Courier New" w:hAnsi="Courier New" w:cs="Courier New"/>
                      <w:noProof/>
                      <w:color w:val="000000"/>
                    </w:rPr>
                    <w:t>120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03"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r608</w:instrText>
            </w:r>
            <w:r>
              <w:rPr>
                <w:rStyle w:val="PageNumber"/>
                <w:iCs/>
                <w:szCs w:val="18"/>
              </w:rPr>
              <w:fldChar w:fldCharType="separate"/>
            </w:r>
            <w:r w:rsidR="00211C59">
              <w:rPr>
                <w:rStyle w:val="PageNumber"/>
                <w:iCs/>
                <w:noProof/>
                <w:szCs w:val="18"/>
              </w:rPr>
              <w:t>120</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26" w:history="1">
              <w:r w:rsidR="00031562">
                <w:rPr>
                  <w:rFonts w:ascii="Courier New" w:hAnsi="Courier New" w:cs="Courier New"/>
                  <w:b/>
                  <w:bCs/>
                  <w:color w:val="0000FF"/>
                  <w:sz w:val="18"/>
                  <w:szCs w:val="18"/>
                  <w:u w:val="single"/>
                </w:rPr>
                <w:t>SiteInfoType</w:t>
              </w:r>
            </w:hyperlink>
          </w:p>
        </w:tc>
        <w:tc>
          <w:tcPr>
            <w:tcW w:w="4900" w:type="pct"/>
            <w:vAlign w:val="center"/>
          </w:tcPr>
          <w:p w:rsidR="00031562" w:rsidRDefault="00031562">
            <w:pPr>
              <w:spacing w:before="60" w:after="120"/>
              <w:rPr>
                <w:rStyle w:val="NormalSmaller"/>
                <w:szCs w:val="18"/>
              </w:rPr>
            </w:pPr>
            <w:r>
              <w:rPr>
                <w:rStyle w:val="NormalSmaller"/>
                <w:szCs w:val="18"/>
              </w:rPr>
              <w:t>A sampling station is any place where data are collected.</w:t>
            </w: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613" w:history="1">
                    <w:r>
                      <w:rPr>
                        <w:color w:val="0000FF"/>
                        <w:u w:val="single"/>
                      </w:rPr>
                      <w:t>attributes</w:t>
                    </w:r>
                  </w:hyperlink>
                  <w:r>
                    <w:rPr>
                      <w:color w:val="000000"/>
                    </w:rPr>
                    <w:t>, 11 </w:t>
                  </w:r>
                  <w:hyperlink w:anchor="r6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1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r610</w:instrText>
                  </w:r>
                  <w:r w:rsidR="007A02D4">
                    <w:rPr>
                      <w:rFonts w:ascii="Courier New" w:hAnsi="Courier New" w:cs="Courier New"/>
                      <w:color w:val="000000"/>
                    </w:rPr>
                    <w:fldChar w:fldCharType="separate"/>
                  </w:r>
                  <w:r w:rsidR="00211C59">
                    <w:rPr>
                      <w:rFonts w:ascii="Courier New" w:hAnsi="Courier New" w:cs="Courier New"/>
                      <w:noProof/>
                      <w:color w:val="000000"/>
                    </w:rPr>
                    <w:t>122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613" w:history="1">
                    <w:r>
                      <w:rPr>
                        <w:color w:val="0000FF"/>
                        <w:u w:val="single"/>
                      </w:rPr>
                      <w:t>attributes</w:t>
                    </w:r>
                  </w:hyperlink>
                  <w:r>
                    <w:rPr>
                      <w:color w:val="000000"/>
                    </w:rPr>
                    <w:t xml:space="preserve"> and 11 </w:t>
                  </w:r>
                  <w:hyperlink w:anchor="r6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0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r626</w:instrText>
            </w:r>
            <w:r>
              <w:rPr>
                <w:rStyle w:val="PageNumber"/>
                <w:iCs/>
                <w:szCs w:val="18"/>
              </w:rPr>
              <w:fldChar w:fldCharType="separate"/>
            </w:r>
            <w:r w:rsidR="00211C59">
              <w:rPr>
                <w:rStyle w:val="PageNumber"/>
                <w:iCs/>
                <w:noProof/>
                <w:szCs w:val="18"/>
              </w:rPr>
              <w:t>121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29" w:history="1">
              <w:r w:rsidR="00031562">
                <w:rPr>
                  <w:rFonts w:ascii="Courier New" w:hAnsi="Courier New" w:cs="Courier New"/>
                  <w:b/>
                  <w:bCs/>
                  <w:color w:val="0000FF"/>
                  <w:sz w:val="18"/>
                  <w:szCs w:val="18"/>
                  <w:u w:val="single"/>
                </w:rPr>
                <w:t>SourceInfoType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2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r628</w:instrText>
                  </w:r>
                  <w:r w:rsidR="007A02D4">
                    <w:rPr>
                      <w:rFonts w:ascii="Courier New" w:hAnsi="Courier New" w:cs="Courier New"/>
                      <w:color w:val="000000"/>
                    </w:rPr>
                    <w:fldChar w:fldCharType="separate"/>
                  </w:r>
                  <w:r w:rsidR="00211C59">
                    <w:rPr>
                      <w:rFonts w:ascii="Courier New" w:hAnsi="Courier New" w:cs="Courier New"/>
                      <w:noProof/>
                      <w:color w:val="000000"/>
                    </w:rPr>
                    <w:t>125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627"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r629</w:instrText>
            </w:r>
            <w:r>
              <w:rPr>
                <w:rStyle w:val="PageNumber"/>
                <w:iCs/>
                <w:szCs w:val="18"/>
              </w:rPr>
              <w:fldChar w:fldCharType="separate"/>
            </w:r>
            <w:r w:rsidR="00211C59">
              <w:rPr>
                <w:rStyle w:val="PageNumber"/>
                <w:iCs/>
                <w:noProof/>
                <w:szCs w:val="18"/>
              </w:rPr>
              <w:t>124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42" w:history="1">
              <w:r w:rsidR="00031562">
                <w:rPr>
                  <w:rFonts w:ascii="Courier New" w:hAnsi="Courier New" w:cs="Courier New"/>
                  <w:b/>
                  <w:bCs/>
                  <w:color w:val="0000FF"/>
                  <w:sz w:val="18"/>
                  <w:szCs w:val="18"/>
                  <w:u w:val="single"/>
                </w:rPr>
                <w:t>SourceType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33" w:history="1">
                    <w:r>
                      <w:rPr>
                        <w:color w:val="0000FF"/>
                        <w:u w:val="single"/>
                      </w:rPr>
                      <w:t>attribute</w:t>
                    </w:r>
                  </w:hyperlink>
                  <w:r>
                    <w:rPr>
                      <w:color w:val="000000"/>
                    </w:rPr>
                    <w:t>, 7 </w:t>
                  </w:r>
                  <w:hyperlink w:anchor="r6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3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r631</w:instrText>
                  </w:r>
                  <w:r w:rsidR="007A02D4">
                    <w:rPr>
                      <w:rFonts w:ascii="Courier New" w:hAnsi="Courier New" w:cs="Courier New"/>
                      <w:color w:val="000000"/>
                    </w:rPr>
                    <w:fldChar w:fldCharType="separate"/>
                  </w:r>
                  <w:r w:rsidR="00211C59">
                    <w:rPr>
                      <w:rFonts w:ascii="Courier New" w:hAnsi="Courier New" w:cs="Courier New"/>
                      <w:noProof/>
                      <w:color w:val="000000"/>
                    </w:rPr>
                    <w:t>125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33" w:history="1">
                    <w:r>
                      <w:rPr>
                        <w:color w:val="0000FF"/>
                        <w:u w:val="single"/>
                      </w:rPr>
                      <w:t>attribute</w:t>
                    </w:r>
                  </w:hyperlink>
                  <w:r>
                    <w:rPr>
                      <w:color w:val="000000"/>
                    </w:rPr>
                    <w:t xml:space="preserve"> and 7 </w:t>
                  </w:r>
                  <w:hyperlink w:anchor="r6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2 </w:t>
                  </w:r>
                  <w:hyperlink w:anchor="r630"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r642</w:instrText>
            </w:r>
            <w:r>
              <w:rPr>
                <w:rStyle w:val="PageNumber"/>
                <w:iCs/>
                <w:szCs w:val="18"/>
              </w:rPr>
              <w:fldChar w:fldCharType="separate"/>
            </w:r>
            <w:r w:rsidR="00211C59">
              <w:rPr>
                <w:rStyle w:val="PageNumber"/>
                <w:iCs/>
                <w:noProof/>
                <w:szCs w:val="18"/>
              </w:rPr>
              <w:t>125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44" w:history="1">
              <w:r w:rsidR="00031562">
                <w:rPr>
                  <w:rFonts w:ascii="Courier New" w:hAnsi="Courier New" w:cs="Courier New"/>
                  <w:b/>
                  <w:bCs/>
                  <w:color w:val="0000FF"/>
                  <w:sz w:val="18"/>
                  <w:szCs w:val="18"/>
                  <w:u w:val="single"/>
                </w:rPr>
                <w:t>TimeIntervalType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98"/>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4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r643</w:instrText>
                  </w:r>
                  <w:r w:rsidR="007A02D4">
                    <w:rPr>
                      <w:rFonts w:ascii="Courier New" w:hAnsi="Courier New" w:cs="Courier New"/>
                      <w:color w:val="000000"/>
                    </w:rPr>
                    <w:fldChar w:fldCharType="separate"/>
                  </w:r>
                  <w:r w:rsidR="00211C59">
                    <w:rPr>
                      <w:rFonts w:ascii="Courier New" w:hAnsi="Courier New" w:cs="Courier New"/>
                      <w:noProof/>
                      <w:color w:val="000000"/>
                    </w:rPr>
                    <w:t>127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r644</w:instrText>
            </w:r>
            <w:r>
              <w:rPr>
                <w:rStyle w:val="PageNumber"/>
                <w:iCs/>
                <w:szCs w:val="18"/>
              </w:rPr>
              <w:fldChar w:fldCharType="separate"/>
            </w:r>
            <w:r w:rsidR="00211C59">
              <w:rPr>
                <w:rStyle w:val="PageNumber"/>
                <w:iCs/>
                <w:noProof/>
                <w:szCs w:val="18"/>
              </w:rPr>
              <w:t>126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48" w:history="1">
              <w:r w:rsidR="00031562">
                <w:rPr>
                  <w:rFonts w:ascii="Courier New" w:hAnsi="Courier New" w:cs="Courier New"/>
                  <w:b/>
                  <w:bCs/>
                  <w:color w:val="0000FF"/>
                  <w:sz w:val="18"/>
                  <w:szCs w:val="18"/>
                  <w:u w:val="single"/>
                </w:rPr>
                <w:t>TimePeriodRealTimeType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64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4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r645</w:instrText>
                  </w:r>
                  <w:r w:rsidR="007A02D4">
                    <w:rPr>
                      <w:rFonts w:ascii="Courier New" w:hAnsi="Courier New" w:cs="Courier New"/>
                      <w:color w:val="000000"/>
                    </w:rPr>
                    <w:fldChar w:fldCharType="separate"/>
                  </w:r>
                  <w:r w:rsidR="00211C59">
                    <w:rPr>
                      <w:rFonts w:ascii="Courier New" w:hAnsi="Courier New" w:cs="Courier New"/>
                      <w:noProof/>
                      <w:color w:val="000000"/>
                    </w:rPr>
                    <w:t>127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647"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r648</w:instrText>
            </w:r>
            <w:r>
              <w:rPr>
                <w:rStyle w:val="PageNumber"/>
                <w:iCs/>
                <w:szCs w:val="18"/>
              </w:rPr>
              <w:fldChar w:fldCharType="separate"/>
            </w:r>
            <w:r w:rsidR="00211C59">
              <w:rPr>
                <w:rStyle w:val="PageNumber"/>
                <w:iCs/>
                <w:noProof/>
                <w:szCs w:val="18"/>
              </w:rPr>
              <w:t>127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56" w:history="1">
              <w:r w:rsidR="00031562">
                <w:rPr>
                  <w:rFonts w:ascii="Courier New" w:hAnsi="Courier New" w:cs="Courier New"/>
                  <w:b/>
                  <w:bCs/>
                  <w:color w:val="0000FF"/>
                  <w:sz w:val="18"/>
                  <w:szCs w:val="18"/>
                  <w:u w:val="single"/>
                </w:rPr>
                <w:t>TimePeriodType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w:t>
                  </w:r>
                  <w:hyperlink w:anchor="r6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5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r650</w:instrText>
                  </w:r>
                  <w:r w:rsidR="007A02D4">
                    <w:rPr>
                      <w:rFonts w:ascii="Courier New" w:hAnsi="Courier New" w:cs="Courier New"/>
                      <w:color w:val="000000"/>
                    </w:rPr>
                    <w:fldChar w:fldCharType="separate"/>
                  </w:r>
                  <w:r w:rsidR="00211C59">
                    <w:rPr>
                      <w:rFonts w:ascii="Courier New" w:hAnsi="Courier New" w:cs="Courier New"/>
                      <w:noProof/>
                      <w:color w:val="000000"/>
                    </w:rPr>
                    <w:t>128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6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4 </w:t>
                  </w:r>
                  <w:hyperlink w:anchor="r649"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r656</w:instrText>
            </w:r>
            <w:r>
              <w:rPr>
                <w:rStyle w:val="PageNumber"/>
                <w:iCs/>
                <w:szCs w:val="18"/>
              </w:rPr>
              <w:fldChar w:fldCharType="separate"/>
            </w:r>
            <w:r w:rsidR="00211C59">
              <w:rPr>
                <w:rStyle w:val="PageNumber"/>
                <w:iCs/>
                <w:noProof/>
                <w:szCs w:val="18"/>
              </w:rPr>
              <w:t>128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62" w:history="1">
              <w:r w:rsidR="00031562">
                <w:rPr>
                  <w:rFonts w:ascii="Courier New" w:hAnsi="Courier New" w:cs="Courier New"/>
                  <w:b/>
                  <w:bCs/>
                  <w:color w:val="0000FF"/>
                  <w:sz w:val="18"/>
                  <w:szCs w:val="18"/>
                  <w:u w:val="single"/>
                </w:rPr>
                <w:t>TimeSeriesResponseType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66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5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r658</w:instrText>
                  </w:r>
                  <w:r w:rsidR="007A02D4">
                    <w:rPr>
                      <w:rFonts w:ascii="Courier New" w:hAnsi="Courier New" w:cs="Courier New"/>
                      <w:color w:val="000000"/>
                    </w:rPr>
                    <w:fldChar w:fldCharType="separate"/>
                  </w:r>
                  <w:r w:rsidR="00211C59">
                    <w:rPr>
                      <w:rFonts w:ascii="Courier New" w:hAnsi="Courier New" w:cs="Courier New"/>
                      <w:noProof/>
                      <w:color w:val="000000"/>
                    </w:rPr>
                    <w:t>129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6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5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r662</w:instrText>
            </w:r>
            <w:r>
              <w:rPr>
                <w:rStyle w:val="PageNumber"/>
                <w:iCs/>
                <w:szCs w:val="18"/>
              </w:rPr>
              <w:fldChar w:fldCharType="separate"/>
            </w:r>
            <w:r w:rsidR="00211C59">
              <w:rPr>
                <w:rStyle w:val="PageNumber"/>
                <w:iCs/>
                <w:noProof/>
                <w:szCs w:val="18"/>
              </w:rPr>
              <w:t>129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71" w:history="1">
              <w:r w:rsidR="00031562">
                <w:rPr>
                  <w:rFonts w:ascii="Courier New" w:hAnsi="Courier New" w:cs="Courier New"/>
                  <w:b/>
                  <w:bCs/>
                  <w:color w:val="0000FF"/>
                  <w:sz w:val="18"/>
                  <w:szCs w:val="18"/>
                  <w:u w:val="single"/>
                </w:rPr>
                <w:t>TimeSeriesType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66" w:history="1">
                    <w:r>
                      <w:rPr>
                        <w:color w:val="0000FF"/>
                        <w:u w:val="single"/>
                      </w:rPr>
                      <w:t>attribute</w:t>
                    </w:r>
                  </w:hyperlink>
                  <w:r>
                    <w:rPr>
                      <w:color w:val="000000"/>
                    </w:rPr>
                    <w:t>, 3 </w:t>
                  </w:r>
                  <w:hyperlink w:anchor="r6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6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r664</w:instrText>
                  </w:r>
                  <w:r w:rsidR="007A02D4">
                    <w:rPr>
                      <w:rFonts w:ascii="Courier New" w:hAnsi="Courier New" w:cs="Courier New"/>
                      <w:color w:val="000000"/>
                    </w:rPr>
                    <w:fldChar w:fldCharType="separate"/>
                  </w:r>
                  <w:r w:rsidR="00211C59">
                    <w:rPr>
                      <w:rFonts w:ascii="Courier New" w:hAnsi="Courier New" w:cs="Courier New"/>
                      <w:noProof/>
                      <w:color w:val="000000"/>
                    </w:rPr>
                    <w:t>130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66" w:history="1">
                    <w:r>
                      <w:rPr>
                        <w:color w:val="0000FF"/>
                        <w:u w:val="single"/>
                      </w:rPr>
                      <w:t>attribute</w:t>
                    </w:r>
                  </w:hyperlink>
                  <w:r>
                    <w:rPr>
                      <w:color w:val="000000"/>
                    </w:rPr>
                    <w:t xml:space="preserve"> and 3 </w:t>
                  </w:r>
                  <w:hyperlink w:anchor="r6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63"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r671</w:instrText>
            </w:r>
            <w:r>
              <w:rPr>
                <w:rStyle w:val="PageNumber"/>
                <w:iCs/>
                <w:szCs w:val="18"/>
              </w:rPr>
              <w:fldChar w:fldCharType="separate"/>
            </w:r>
            <w:r w:rsidR="00211C59">
              <w:rPr>
                <w:rStyle w:val="PageNumber"/>
                <w:iCs/>
                <w:noProof/>
                <w:szCs w:val="18"/>
              </w:rPr>
              <w:t>129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75" w:history="1">
              <w:r w:rsidR="00031562">
                <w:rPr>
                  <w:rFonts w:ascii="Courier New" w:hAnsi="Courier New" w:cs="Courier New"/>
                  <w:b/>
                  <w:bCs/>
                  <w:color w:val="0000FF"/>
                  <w:sz w:val="18"/>
                  <w:szCs w:val="18"/>
                  <w:u w:val="single"/>
                </w:rPr>
                <w:t>TimeSingleType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674"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7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r672</w:instrText>
                  </w:r>
                  <w:r w:rsidR="007A02D4">
                    <w:rPr>
                      <w:rFonts w:ascii="Courier New" w:hAnsi="Courier New" w:cs="Courier New"/>
                      <w:color w:val="000000"/>
                    </w:rPr>
                    <w:fldChar w:fldCharType="separate"/>
                  </w:r>
                  <w:r w:rsidR="00211C59">
                    <w:rPr>
                      <w:rFonts w:ascii="Courier New" w:hAnsi="Courier New" w:cs="Courier New"/>
                      <w:noProof/>
                      <w:color w:val="000000"/>
                    </w:rPr>
                    <w:t>131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674"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r675</w:instrText>
            </w:r>
            <w:r>
              <w:rPr>
                <w:rStyle w:val="PageNumber"/>
                <w:iCs/>
                <w:szCs w:val="18"/>
              </w:rPr>
              <w:fldChar w:fldCharType="separate"/>
            </w:r>
            <w:r w:rsidR="00211C59">
              <w:rPr>
                <w:rStyle w:val="PageNumber"/>
                <w:iCs/>
                <w:noProof/>
                <w:szCs w:val="18"/>
              </w:rPr>
              <w:t>131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81" w:history="1">
              <w:r w:rsidR="00031562">
                <w:rPr>
                  <w:rFonts w:ascii="Courier New" w:hAnsi="Courier New" w:cs="Courier New"/>
                  <w:b/>
                  <w:bCs/>
                  <w:color w:val="0000FF"/>
                  <w:sz w:val="18"/>
                  <w:szCs w:val="18"/>
                  <w:u w:val="single"/>
                </w:rPr>
                <w:t>TimeZoneType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w:t>
                  </w:r>
                  <w:hyperlink w:anchor="r68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7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r677</w:instrText>
                  </w:r>
                  <w:r w:rsidR="007A02D4">
                    <w:rPr>
                      <w:rFonts w:ascii="Courier New" w:hAnsi="Courier New" w:cs="Courier New"/>
                      <w:color w:val="000000"/>
                    </w:rPr>
                    <w:fldChar w:fldCharType="separate"/>
                  </w:r>
                  <w:r w:rsidR="00211C59">
                    <w:rPr>
                      <w:rFonts w:ascii="Courier New" w:hAnsi="Courier New" w:cs="Courier New"/>
                      <w:noProof/>
                      <w:color w:val="000000"/>
                    </w:rPr>
                    <w:t>132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8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4 </w:t>
                  </w:r>
                  <w:hyperlink w:anchor="r676"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r681</w:instrText>
            </w:r>
            <w:r>
              <w:rPr>
                <w:rStyle w:val="PageNumber"/>
                <w:iCs/>
                <w:szCs w:val="18"/>
              </w:rPr>
              <w:fldChar w:fldCharType="separate"/>
            </w:r>
            <w:r w:rsidR="00211C59">
              <w:rPr>
                <w:rStyle w:val="PageNumber"/>
                <w:iCs/>
                <w:noProof/>
                <w:szCs w:val="18"/>
              </w:rPr>
              <w:t>131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693" w:history="1">
              <w:r w:rsidR="00031562">
                <w:rPr>
                  <w:rFonts w:ascii="Courier New" w:hAnsi="Courier New" w:cs="Courier New"/>
                  <w:b/>
                  <w:bCs/>
                  <w:color w:val="0000FF"/>
                  <w:sz w:val="18"/>
                  <w:szCs w:val="18"/>
                  <w:u w:val="single"/>
                </w:rPr>
                <w:t>TsValuesSingleVariableType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8 </w:t>
                  </w:r>
                  <w:hyperlink w:anchor="r69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8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r683</w:instrText>
                  </w:r>
                  <w:r w:rsidR="007A02D4">
                    <w:rPr>
                      <w:rFonts w:ascii="Courier New" w:hAnsi="Courier New" w:cs="Courier New"/>
                      <w:color w:val="000000"/>
                    </w:rPr>
                    <w:fldChar w:fldCharType="separate"/>
                  </w:r>
                  <w:r w:rsidR="00211C59">
                    <w:rPr>
                      <w:rFonts w:ascii="Courier New" w:hAnsi="Courier New" w:cs="Courier New"/>
                      <w:noProof/>
                      <w:color w:val="000000"/>
                    </w:rPr>
                    <w:t>133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8 </w:t>
                  </w:r>
                  <w:hyperlink w:anchor="r69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82"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r693</w:instrText>
            </w:r>
            <w:r>
              <w:rPr>
                <w:rStyle w:val="PageNumber"/>
                <w:iCs/>
                <w:szCs w:val="18"/>
              </w:rPr>
              <w:fldChar w:fldCharType="separate"/>
            </w:r>
            <w:r w:rsidR="00211C59">
              <w:rPr>
                <w:rStyle w:val="PageNumber"/>
                <w:iCs/>
                <w:noProof/>
                <w:szCs w:val="18"/>
              </w:rPr>
              <w:t>132</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04" w:history="1">
              <w:r w:rsidR="00031562">
                <w:rPr>
                  <w:rFonts w:ascii="Courier New" w:hAnsi="Courier New" w:cs="Courier New"/>
                  <w:b/>
                  <w:bCs/>
                  <w:color w:val="0000FF"/>
                  <w:sz w:val="18"/>
                  <w:szCs w:val="18"/>
                  <w:u w:val="single"/>
                </w:rPr>
                <w:t>UnitsType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97" w:history="1">
                    <w:r>
                      <w:rPr>
                        <w:color w:val="0000FF"/>
                        <w:u w:val="single"/>
                      </w:rPr>
                      <w:t>attribute</w:t>
                    </w:r>
                  </w:hyperlink>
                  <w:r>
                    <w:rPr>
                      <w:color w:val="000000"/>
                    </w:rPr>
                    <w:t>, 5 </w:t>
                  </w:r>
                  <w:hyperlink w:anchor="r70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9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r695</w:instrText>
                  </w:r>
                  <w:r w:rsidR="007A02D4">
                    <w:rPr>
                      <w:rFonts w:ascii="Courier New" w:hAnsi="Courier New" w:cs="Courier New"/>
                      <w:color w:val="000000"/>
                    </w:rPr>
                    <w:fldChar w:fldCharType="separate"/>
                  </w:r>
                  <w:r w:rsidR="00211C59">
                    <w:rPr>
                      <w:rFonts w:ascii="Courier New" w:hAnsi="Courier New" w:cs="Courier New"/>
                      <w:noProof/>
                      <w:color w:val="000000"/>
                    </w:rPr>
                    <w:t>134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97" w:history="1">
                    <w:r>
                      <w:rPr>
                        <w:color w:val="0000FF"/>
                        <w:u w:val="single"/>
                      </w:rPr>
                      <w:t>attribute</w:t>
                    </w:r>
                  </w:hyperlink>
                  <w:r>
                    <w:rPr>
                      <w:color w:val="000000"/>
                    </w:rPr>
                    <w:t xml:space="preserve"> and 5 </w:t>
                  </w:r>
                  <w:hyperlink w:anchor="r70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94"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r704</w:instrText>
            </w:r>
            <w:r>
              <w:rPr>
                <w:rStyle w:val="PageNumber"/>
                <w:iCs/>
                <w:szCs w:val="18"/>
              </w:rPr>
              <w:fldChar w:fldCharType="separate"/>
            </w:r>
            <w:r w:rsidR="00211C59">
              <w:rPr>
                <w:rStyle w:val="PageNumber"/>
                <w:iCs/>
                <w:noProof/>
                <w:szCs w:val="18"/>
              </w:rPr>
              <w:t>134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28" w:history="1">
              <w:r w:rsidR="00031562">
                <w:rPr>
                  <w:rFonts w:ascii="Courier New" w:hAnsi="Courier New" w:cs="Courier New"/>
                  <w:b/>
                  <w:bCs/>
                  <w:color w:val="0000FF"/>
                  <w:sz w:val="18"/>
                  <w:szCs w:val="18"/>
                  <w:u w:val="single"/>
                </w:rPr>
                <w:t>ValueSingleVariable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20 </w:t>
                  </w:r>
                  <w:hyperlink w:anchor="r727"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0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r706</w:instrText>
                  </w:r>
                  <w:r w:rsidR="007A02D4">
                    <w:rPr>
                      <w:rFonts w:ascii="Courier New" w:hAnsi="Courier New" w:cs="Courier New"/>
                      <w:color w:val="000000"/>
                    </w:rPr>
                    <w:fldChar w:fldCharType="separate"/>
                  </w:r>
                  <w:r w:rsidR="00211C59">
                    <w:rPr>
                      <w:rFonts w:ascii="Courier New" w:hAnsi="Courier New" w:cs="Courier New"/>
                      <w:noProof/>
                      <w:color w:val="000000"/>
                    </w:rPr>
                    <w:t>136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20 </w:t>
                  </w:r>
                  <w:hyperlink w:anchor="r727"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0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r728</w:instrText>
            </w:r>
            <w:r>
              <w:rPr>
                <w:rStyle w:val="PageNumber"/>
                <w:iCs/>
                <w:szCs w:val="18"/>
              </w:rPr>
              <w:fldChar w:fldCharType="separate"/>
            </w:r>
            <w:r w:rsidR="00211C59">
              <w:rPr>
                <w:rStyle w:val="PageNumber"/>
                <w:iCs/>
                <w:noProof/>
                <w:szCs w:val="18"/>
              </w:rPr>
              <w:t>135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52" w:history="1">
              <w:r w:rsidR="00031562">
                <w:rPr>
                  <w:rFonts w:ascii="Courier New" w:hAnsi="Courier New" w:cs="Courier New"/>
                  <w:b/>
                  <w:bCs/>
                  <w:color w:val="0000FF"/>
                  <w:sz w:val="18"/>
                  <w:szCs w:val="18"/>
                  <w:u w:val="single"/>
                </w:rPr>
                <w:t>VariableInfoType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733" w:history="1">
                    <w:r>
                      <w:rPr>
                        <w:color w:val="0000FF"/>
                        <w:u w:val="single"/>
                      </w:rPr>
                      <w:t>attributes</w:t>
                    </w:r>
                  </w:hyperlink>
                  <w:r>
                    <w:rPr>
                      <w:color w:val="000000"/>
                    </w:rPr>
                    <w:t>, 17 </w:t>
                  </w:r>
                  <w:hyperlink w:anchor="r75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3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r730</w:instrText>
                  </w:r>
                  <w:r w:rsidR="007A02D4">
                    <w:rPr>
                      <w:rFonts w:ascii="Courier New" w:hAnsi="Courier New" w:cs="Courier New"/>
                      <w:color w:val="000000"/>
                    </w:rPr>
                    <w:fldChar w:fldCharType="separate"/>
                  </w:r>
                  <w:r w:rsidR="00211C59">
                    <w:rPr>
                      <w:rFonts w:ascii="Courier New" w:hAnsi="Courier New" w:cs="Courier New"/>
                      <w:noProof/>
                      <w:color w:val="000000"/>
                    </w:rPr>
                    <w:t>139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733" w:history="1">
                    <w:r>
                      <w:rPr>
                        <w:color w:val="0000FF"/>
                        <w:u w:val="single"/>
                      </w:rPr>
                      <w:t>attributes</w:t>
                    </w:r>
                  </w:hyperlink>
                  <w:r>
                    <w:rPr>
                      <w:color w:val="000000"/>
                    </w:rPr>
                    <w:t xml:space="preserve"> and 17 </w:t>
                  </w:r>
                  <w:hyperlink w:anchor="r75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2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r752</w:instrText>
            </w:r>
            <w:r>
              <w:rPr>
                <w:rStyle w:val="PageNumber"/>
                <w:iCs/>
                <w:szCs w:val="18"/>
              </w:rPr>
              <w:fldChar w:fldCharType="separate"/>
            </w:r>
            <w:r w:rsidR="00211C59">
              <w:rPr>
                <w:rStyle w:val="PageNumber"/>
                <w:iCs/>
                <w:noProof/>
                <w:szCs w:val="18"/>
              </w:rPr>
              <w:t>138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58" w:history="1">
              <w:r w:rsidR="00031562">
                <w:rPr>
                  <w:rFonts w:ascii="Courier New" w:hAnsi="Courier New" w:cs="Courier New"/>
                  <w:b/>
                  <w:bCs/>
                  <w:color w:val="0000FF"/>
                  <w:sz w:val="18"/>
                  <w:szCs w:val="18"/>
                  <w:u w:val="single"/>
                </w:rPr>
                <w:t>VariablesResponseType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843"/>
              <w:gridCol w:w="5012"/>
            </w:tblGrid>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75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5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r754</w:instrText>
                  </w:r>
                  <w:r w:rsidR="007A02D4">
                    <w:rPr>
                      <w:rFonts w:ascii="Courier New" w:hAnsi="Courier New" w:cs="Courier New"/>
                      <w:color w:val="000000"/>
                    </w:rPr>
                    <w:fldChar w:fldCharType="separate"/>
                  </w:r>
                  <w:r w:rsidR="00211C59">
                    <w:rPr>
                      <w:rFonts w:ascii="Courier New" w:hAnsi="Courier New" w:cs="Courier New"/>
                      <w:noProof/>
                      <w:color w:val="000000"/>
                    </w:rPr>
                    <w:t>143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75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53"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r758</w:instrText>
            </w:r>
            <w:r>
              <w:rPr>
                <w:rStyle w:val="PageNumber"/>
                <w:iCs/>
                <w:szCs w:val="18"/>
              </w:rPr>
              <w:fldChar w:fldCharType="separate"/>
            </w:r>
            <w:r w:rsidR="00211C59">
              <w:rPr>
                <w:rStyle w:val="PageNumber"/>
                <w:iCs/>
                <w:noProof/>
                <w:szCs w:val="18"/>
              </w:rPr>
              <w:t>142</w:t>
            </w:r>
            <w:r>
              <w:rPr>
                <w:rStyle w:val="PageNumber"/>
                <w:iCs/>
                <w:szCs w:val="18"/>
              </w:rPr>
              <w:fldChar w:fldCharType="end"/>
            </w:r>
          </w:p>
        </w:tc>
      </w:tr>
    </w:tbl>
    <w:p w:rsidR="00031562" w:rsidRDefault="00031562">
      <w:pPr>
        <w:widowControl w:val="0"/>
        <w:spacing w:line="240" w:lineRule="exact"/>
      </w:pPr>
      <w:bookmarkStart w:id="7" w:name="r4"/>
      <w:bookmarkEnd w:id="7"/>
    </w:p>
    <w:p w:rsidR="00031562" w:rsidRDefault="00031562">
      <w:pPr>
        <w:widowControl w:val="0"/>
        <w:spacing w:line="240" w:lineRule="exact"/>
        <w:sectPr w:rsidR="00031562">
          <w:headerReference w:type="default" r:id="rId18"/>
          <w:type w:val="continuous"/>
          <w:pgSz w:w="11908" w:h="16833" w:code="9"/>
          <w:pgMar w:top="1137" w:right="849" w:bottom="1137" w:left="849" w:header="561" w:footer="561" w:gutter="0"/>
          <w:cols w:space="720"/>
          <w:noEndnote/>
        </w:sectPr>
      </w:pP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3037"/>
        <w:gridCol w:w="6645"/>
        <w:gridCol w:w="551"/>
      </w:tblGrid>
      <w:tr w:rsidR="00031562">
        <w:trPr>
          <w:cantSplit/>
        </w:trPr>
        <w:tc>
          <w:tcPr>
            <w:tcW w:w="4950" w:type="pct"/>
            <w:gridSpan w:val="2"/>
            <w:shd w:val="clear" w:color="auto" w:fill="CCCCFF"/>
            <w:vAlign w:val="center"/>
          </w:tcPr>
          <w:p w:rsidR="00031562" w:rsidRDefault="00031562">
            <w:pPr>
              <w:keepNext/>
              <w:spacing w:before="60" w:after="60"/>
              <w:rPr>
                <w:b/>
                <w:bCs/>
              </w:rPr>
            </w:pPr>
            <w:r>
              <w:rPr>
                <w:b/>
                <w:bCs/>
              </w:rPr>
              <w:lastRenderedPageBreak/>
              <w:t>Simple Type Summary</w:t>
            </w:r>
          </w:p>
        </w:tc>
        <w:tc>
          <w:tcPr>
            <w:tcW w:w="50" w:type="pct"/>
            <w:shd w:val="clear" w:color="auto" w:fill="CCCCFF"/>
            <w:vAlign w:val="center"/>
          </w:tcPr>
          <w:p w:rsidR="00031562" w:rsidRDefault="00031562">
            <w:pPr>
              <w:keepNext/>
              <w:spacing w:before="60" w:after="60"/>
              <w:jc w:val="center"/>
              <w:rPr>
                <w:rStyle w:val="PageNumber"/>
                <w:b/>
                <w:bCs/>
                <w:iCs/>
                <w:szCs w:val="18"/>
              </w:rPr>
            </w:pPr>
            <w:r>
              <w:rPr>
                <w:rStyle w:val="PageNumber"/>
                <w:b/>
                <w:bCs/>
                <w:iCs/>
                <w:szCs w:val="18"/>
              </w:rPr>
              <w:t>Page</w:t>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61" w:history="1">
              <w:r w:rsidR="00031562">
                <w:rPr>
                  <w:rFonts w:ascii="Courier New" w:hAnsi="Courier New" w:cs="Courier New"/>
                  <w:b/>
                  <w:bCs/>
                  <w:color w:val="0000FF"/>
                  <w:sz w:val="18"/>
                  <w:szCs w:val="18"/>
                  <w:u w:val="single"/>
                </w:rPr>
                <w:t>CensorCodeCodeList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r760</w:instrText>
                  </w:r>
                  <w:r w:rsidR="007A02D4">
                    <w:rPr>
                      <w:rFonts w:ascii="Courier New" w:hAnsi="Courier New" w:cs="Courier New"/>
                      <w:color w:val="000000"/>
                    </w:rPr>
                    <w:fldChar w:fldCharType="separate"/>
                  </w:r>
                  <w:r w:rsidR="00211C59">
                    <w:rPr>
                      <w:rFonts w:ascii="Courier New" w:hAnsi="Courier New" w:cs="Courier New"/>
                      <w:noProof/>
                      <w:color w:val="000000"/>
                    </w:rPr>
                    <w:t>144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2 </w:t>
                  </w:r>
                  <w:hyperlink w:anchor="r759"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r761</w:instrText>
            </w:r>
            <w:r>
              <w:rPr>
                <w:rStyle w:val="PageNumber"/>
                <w:iCs/>
                <w:szCs w:val="18"/>
              </w:rPr>
              <w:fldChar w:fldCharType="separate"/>
            </w:r>
            <w:r w:rsidR="00211C59">
              <w:rPr>
                <w:rStyle w:val="PageNumber"/>
                <w:iCs/>
                <w:noProof/>
                <w:szCs w:val="18"/>
              </w:rPr>
              <w:t>143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64" w:history="1">
              <w:r w:rsidR="00031562">
                <w:rPr>
                  <w:rFonts w:ascii="Courier New" w:hAnsi="Courier New" w:cs="Courier New"/>
                  <w:b/>
                  <w:bCs/>
                  <w:color w:val="0000FF"/>
                  <w:sz w:val="18"/>
                  <w:szCs w:val="18"/>
                  <w:u w:val="single"/>
                </w:rPr>
                <w:t>CensorCodeEnum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r763</w:instrText>
                  </w:r>
                  <w:r w:rsidR="007A02D4">
                    <w:rPr>
                      <w:rFonts w:ascii="Courier New" w:hAnsi="Courier New" w:cs="Courier New"/>
                      <w:color w:val="000000"/>
                    </w:rPr>
                    <w:fldChar w:fldCharType="separate"/>
                  </w:r>
                  <w:r w:rsidR="00211C59">
                    <w:rPr>
                      <w:rFonts w:ascii="Courier New" w:hAnsi="Courier New" w:cs="Courier New"/>
                      <w:noProof/>
                      <w:color w:val="000000"/>
                    </w:rPr>
                    <w:t>145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2"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r764</w:instrText>
            </w:r>
            <w:r>
              <w:rPr>
                <w:rStyle w:val="PageNumber"/>
                <w:iCs/>
                <w:szCs w:val="18"/>
              </w:rPr>
              <w:fldChar w:fldCharType="separate"/>
            </w:r>
            <w:r w:rsidR="00211C59">
              <w:rPr>
                <w:rStyle w:val="PageNumber"/>
                <w:iCs/>
                <w:noProof/>
                <w:szCs w:val="18"/>
              </w:rPr>
              <w:t>144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67" w:history="1">
              <w:r w:rsidR="00031562">
                <w:rPr>
                  <w:rFonts w:ascii="Courier New" w:hAnsi="Courier New" w:cs="Courier New"/>
                  <w:b/>
                  <w:bCs/>
                  <w:color w:val="0000FF"/>
                  <w:sz w:val="18"/>
                  <w:szCs w:val="18"/>
                  <w:u w:val="single"/>
                </w:rPr>
                <w:t>DataTypeCodeList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r766</w:instrText>
                  </w:r>
                  <w:r w:rsidR="007A02D4">
                    <w:rPr>
                      <w:rFonts w:ascii="Courier New" w:hAnsi="Courier New" w:cs="Courier New"/>
                      <w:color w:val="000000"/>
                    </w:rPr>
                    <w:fldChar w:fldCharType="separate"/>
                  </w:r>
                  <w:r w:rsidR="00211C59">
                    <w:rPr>
                      <w:rFonts w:ascii="Courier New" w:hAnsi="Courier New" w:cs="Courier New"/>
                      <w:noProof/>
                      <w:color w:val="000000"/>
                    </w:rPr>
                    <w:t>145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r767</w:instrText>
            </w:r>
            <w:r>
              <w:rPr>
                <w:rStyle w:val="PageNumber"/>
                <w:iCs/>
                <w:szCs w:val="18"/>
              </w:rPr>
              <w:fldChar w:fldCharType="separate"/>
            </w:r>
            <w:r w:rsidR="00211C59">
              <w:rPr>
                <w:rStyle w:val="PageNumber"/>
                <w:iCs/>
                <w:noProof/>
                <w:szCs w:val="18"/>
              </w:rPr>
              <w:t>145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70" w:history="1">
              <w:r w:rsidR="00031562">
                <w:rPr>
                  <w:rFonts w:ascii="Courier New" w:hAnsi="Courier New" w:cs="Courier New"/>
                  <w:b/>
                  <w:bCs/>
                  <w:color w:val="0000FF"/>
                  <w:sz w:val="18"/>
                  <w:szCs w:val="18"/>
                  <w:u w:val="single"/>
                </w:rPr>
                <w:t>dataTypeEnum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r769</w:instrText>
                  </w:r>
                  <w:r w:rsidR="007A02D4">
                    <w:rPr>
                      <w:rFonts w:ascii="Courier New" w:hAnsi="Courier New" w:cs="Courier New"/>
                      <w:color w:val="000000"/>
                    </w:rPr>
                    <w:fldChar w:fldCharType="separate"/>
                  </w:r>
                  <w:r w:rsidR="00211C59">
                    <w:rPr>
                      <w:rFonts w:ascii="Courier New" w:hAnsi="Courier New" w:cs="Courier New"/>
                      <w:noProof/>
                      <w:color w:val="000000"/>
                    </w:rPr>
                    <w:t>146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8"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r770</w:instrText>
            </w:r>
            <w:r>
              <w:rPr>
                <w:rStyle w:val="PageNumber"/>
                <w:iCs/>
                <w:szCs w:val="18"/>
              </w:rPr>
              <w:fldChar w:fldCharType="separate"/>
            </w:r>
            <w:r w:rsidR="00211C59">
              <w:rPr>
                <w:rStyle w:val="PageNumber"/>
                <w:iCs/>
                <w:noProof/>
                <w:szCs w:val="18"/>
              </w:rPr>
              <w:t>146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73" w:history="1">
              <w:r w:rsidR="00031562">
                <w:rPr>
                  <w:rFonts w:ascii="Courier New" w:hAnsi="Courier New" w:cs="Courier New"/>
                  <w:b/>
                  <w:bCs/>
                  <w:color w:val="0000FF"/>
                  <w:sz w:val="18"/>
                  <w:szCs w:val="18"/>
                  <w:u w:val="single"/>
                </w:rPr>
                <w:t>DocumentationEnumTypes</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r772</w:instrText>
                  </w:r>
                  <w:r w:rsidR="007A02D4">
                    <w:rPr>
                      <w:rFonts w:ascii="Courier New" w:hAnsi="Courier New" w:cs="Courier New"/>
                      <w:color w:val="000000"/>
                    </w:rPr>
                    <w:fldChar w:fldCharType="separate"/>
                  </w:r>
                  <w:r w:rsidR="00211C59">
                    <w:rPr>
                      <w:rFonts w:ascii="Courier New" w:hAnsi="Courier New" w:cs="Courier New"/>
                      <w:noProof/>
                      <w:color w:val="000000"/>
                    </w:rPr>
                    <w:t>147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1"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r773</w:instrText>
            </w:r>
            <w:r>
              <w:rPr>
                <w:rStyle w:val="PageNumber"/>
                <w:iCs/>
                <w:szCs w:val="18"/>
              </w:rPr>
              <w:fldChar w:fldCharType="separate"/>
            </w:r>
            <w:r w:rsidR="00211C59">
              <w:rPr>
                <w:rStyle w:val="PageNumber"/>
                <w:iCs/>
                <w:noProof/>
                <w:szCs w:val="18"/>
              </w:rPr>
              <w:t>147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75" w:history="1">
              <w:r w:rsidR="00031562">
                <w:rPr>
                  <w:rFonts w:ascii="Courier New" w:hAnsi="Courier New" w:cs="Courier New"/>
                  <w:b/>
                  <w:bCs/>
                  <w:color w:val="0000FF"/>
                  <w:sz w:val="18"/>
                  <w:szCs w:val="18"/>
                  <w:u w:val="single"/>
                </w:rPr>
                <w:t>doubleList</w:t>
              </w:r>
            </w:hyperlink>
          </w:p>
        </w:tc>
        <w:tc>
          <w:tcPr>
            <w:tcW w:w="4900" w:type="pct"/>
            <w:vAlign w:val="center"/>
          </w:tcPr>
          <w:p w:rsidR="00031562" w:rsidRDefault="00031562">
            <w:pPr>
              <w:spacing w:before="60" w:after="120"/>
              <w:rPr>
                <w:rStyle w:val="NormalSmaller"/>
                <w:szCs w:val="18"/>
              </w:rPr>
            </w:pPr>
            <w:r>
              <w:rPr>
                <w:rStyle w:val="NormalSmaller"/>
                <w:szCs w:val="18"/>
              </w:rPr>
              <w:t>XML List based on XML Schema double type.</w:t>
            </w: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r774</w:instrText>
                  </w:r>
                  <w:r w:rsidR="007A02D4">
                    <w:rPr>
                      <w:rFonts w:ascii="Courier New" w:hAnsi="Courier New" w:cs="Courier New"/>
                      <w:color w:val="000000"/>
                    </w:rPr>
                    <w:fldChar w:fldCharType="separate"/>
                  </w:r>
                  <w:r w:rsidR="00211C59">
                    <w:rPr>
                      <w:rFonts w:ascii="Courier New" w:hAnsi="Courier New" w:cs="Courier New"/>
                      <w:noProof/>
                      <w:color w:val="000000"/>
                    </w:rPr>
                    <w:t>148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r775</w:instrText>
            </w:r>
            <w:r>
              <w:rPr>
                <w:rStyle w:val="PageNumber"/>
                <w:iCs/>
                <w:szCs w:val="18"/>
              </w:rPr>
              <w:fldChar w:fldCharType="separate"/>
            </w:r>
            <w:r w:rsidR="00211C59">
              <w:rPr>
                <w:rStyle w:val="PageNumber"/>
                <w:iCs/>
                <w:noProof/>
                <w:szCs w:val="18"/>
              </w:rPr>
              <w:t>147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78" w:history="1">
              <w:r w:rsidR="00031562">
                <w:rPr>
                  <w:rFonts w:ascii="Courier New" w:hAnsi="Courier New" w:cs="Courier New"/>
                  <w:b/>
                  <w:bCs/>
                  <w:color w:val="0000FF"/>
                  <w:sz w:val="18"/>
                  <w:szCs w:val="18"/>
                  <w:u w:val="single"/>
                </w:rPr>
                <w:t>GeneralCategoryCodeList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r777</w:instrText>
                  </w:r>
                  <w:r w:rsidR="007A02D4">
                    <w:rPr>
                      <w:rFonts w:ascii="Courier New" w:hAnsi="Courier New" w:cs="Courier New"/>
                      <w:color w:val="000000"/>
                    </w:rPr>
                    <w:fldChar w:fldCharType="separate"/>
                  </w:r>
                  <w:r w:rsidR="00211C59">
                    <w:rPr>
                      <w:rFonts w:ascii="Courier New" w:hAnsi="Courier New" w:cs="Courier New"/>
                      <w:noProof/>
                      <w:color w:val="000000"/>
                    </w:rPr>
                    <w:t>148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6"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r778</w:instrText>
            </w:r>
            <w:r>
              <w:rPr>
                <w:rStyle w:val="PageNumber"/>
                <w:iCs/>
                <w:szCs w:val="18"/>
              </w:rPr>
              <w:fldChar w:fldCharType="separate"/>
            </w:r>
            <w:r w:rsidR="00211C59">
              <w:rPr>
                <w:rStyle w:val="PageNumber"/>
                <w:iCs/>
                <w:noProof/>
                <w:szCs w:val="18"/>
              </w:rPr>
              <w:t>148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81" w:history="1">
              <w:r w:rsidR="00031562">
                <w:rPr>
                  <w:rFonts w:ascii="Courier New" w:hAnsi="Courier New" w:cs="Courier New"/>
                  <w:b/>
                  <w:bCs/>
                  <w:color w:val="0000FF"/>
                  <w:sz w:val="18"/>
                  <w:szCs w:val="18"/>
                  <w:u w:val="single"/>
                </w:rPr>
                <w:t>generalCategoryEnum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r780</w:instrText>
                  </w:r>
                  <w:r w:rsidR="007A02D4">
                    <w:rPr>
                      <w:rFonts w:ascii="Courier New" w:hAnsi="Courier New" w:cs="Courier New"/>
                      <w:color w:val="000000"/>
                    </w:rPr>
                    <w:fldChar w:fldCharType="separate"/>
                  </w:r>
                  <w:r w:rsidR="00211C59">
                    <w:rPr>
                      <w:rFonts w:ascii="Courier New" w:hAnsi="Courier New" w:cs="Courier New"/>
                      <w:noProof/>
                      <w:color w:val="000000"/>
                    </w:rPr>
                    <w:t>149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r781</w:instrText>
            </w:r>
            <w:r>
              <w:rPr>
                <w:rStyle w:val="PageNumber"/>
                <w:iCs/>
                <w:szCs w:val="18"/>
              </w:rPr>
              <w:fldChar w:fldCharType="separate"/>
            </w:r>
            <w:r w:rsidR="00211C59">
              <w:rPr>
                <w:rStyle w:val="PageNumber"/>
                <w:iCs/>
                <w:noProof/>
                <w:szCs w:val="18"/>
              </w:rPr>
              <w:t>148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84" w:history="1">
              <w:r w:rsidR="00031562">
                <w:rPr>
                  <w:rFonts w:ascii="Courier New" w:hAnsi="Courier New" w:cs="Courier New"/>
                  <w:b/>
                  <w:bCs/>
                  <w:color w:val="0000FF"/>
                  <w:sz w:val="18"/>
                  <w:szCs w:val="18"/>
                  <w:u w:val="single"/>
                </w:rPr>
                <w:t>Latitude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r783</w:instrText>
                  </w:r>
                  <w:r w:rsidR="007A02D4">
                    <w:rPr>
                      <w:rFonts w:ascii="Courier New" w:hAnsi="Courier New" w:cs="Courier New"/>
                      <w:color w:val="000000"/>
                    </w:rPr>
                    <w:fldChar w:fldCharType="separate"/>
                  </w:r>
                  <w:r w:rsidR="00211C59">
                    <w:rPr>
                      <w:rFonts w:ascii="Courier New" w:hAnsi="Courier New" w:cs="Courier New"/>
                      <w:noProof/>
                      <w:color w:val="000000"/>
                    </w:rPr>
                    <w:t>150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782"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r784</w:instrText>
            </w:r>
            <w:r>
              <w:rPr>
                <w:rStyle w:val="PageNumber"/>
                <w:iCs/>
                <w:szCs w:val="18"/>
              </w:rPr>
              <w:fldChar w:fldCharType="separate"/>
            </w:r>
            <w:r w:rsidR="00211C59">
              <w:rPr>
                <w:rStyle w:val="PageNumber"/>
                <w:iCs/>
                <w:noProof/>
                <w:szCs w:val="18"/>
              </w:rPr>
              <w:t>149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87" w:history="1">
              <w:r w:rsidR="00031562">
                <w:rPr>
                  <w:rFonts w:ascii="Courier New" w:hAnsi="Courier New" w:cs="Courier New"/>
                  <w:b/>
                  <w:bCs/>
                  <w:color w:val="0000FF"/>
                  <w:sz w:val="18"/>
                  <w:szCs w:val="18"/>
                  <w:u w:val="single"/>
                </w:rPr>
                <w:t>Longitude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r786</w:instrText>
                  </w:r>
                  <w:r w:rsidR="007A02D4">
                    <w:rPr>
                      <w:rFonts w:ascii="Courier New" w:hAnsi="Courier New" w:cs="Courier New"/>
                      <w:color w:val="000000"/>
                    </w:rPr>
                    <w:fldChar w:fldCharType="separate"/>
                  </w:r>
                  <w:r w:rsidR="00211C59">
                    <w:rPr>
                      <w:rFonts w:ascii="Courier New" w:hAnsi="Courier New" w:cs="Courier New"/>
                      <w:noProof/>
                      <w:color w:val="000000"/>
                    </w:rPr>
                    <w:t>151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785"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r787</w:instrText>
            </w:r>
            <w:r>
              <w:rPr>
                <w:rStyle w:val="PageNumber"/>
                <w:iCs/>
                <w:szCs w:val="18"/>
              </w:rPr>
              <w:fldChar w:fldCharType="separate"/>
            </w:r>
            <w:r w:rsidR="00211C59">
              <w:rPr>
                <w:rStyle w:val="PageNumber"/>
                <w:iCs/>
                <w:noProof/>
                <w:szCs w:val="18"/>
              </w:rPr>
              <w:t>150</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90" w:history="1">
              <w:r w:rsidR="00031562">
                <w:rPr>
                  <w:rFonts w:ascii="Courier New" w:hAnsi="Courier New" w:cs="Courier New"/>
                  <w:b/>
                  <w:bCs/>
                  <w:color w:val="0000FF"/>
                  <w:sz w:val="18"/>
                  <w:szCs w:val="18"/>
                  <w:u w:val="single"/>
                </w:rPr>
                <w:t>positiveInt</w:t>
              </w:r>
            </w:hyperlink>
          </w:p>
        </w:tc>
        <w:tc>
          <w:tcPr>
            <w:tcW w:w="4900" w:type="pct"/>
            <w:vAlign w:val="center"/>
          </w:tcPr>
          <w:p w:rsidR="00031562" w:rsidRDefault="00031562">
            <w:pPr>
              <w:spacing w:before="60" w:after="120"/>
              <w:rPr>
                <w:rStyle w:val="NormalSmaller"/>
                <w:szCs w:val="18"/>
              </w:rPr>
            </w:pPr>
            <w:r>
              <w:rPr>
                <w:rStyle w:val="NormalSmaller"/>
                <w:szCs w:val="18"/>
              </w:rPr>
              <w:t>.Net serializer work around.</w:t>
            </w: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r789</w:instrText>
                  </w:r>
                  <w:r w:rsidR="007A02D4">
                    <w:rPr>
                      <w:rFonts w:ascii="Courier New" w:hAnsi="Courier New" w:cs="Courier New"/>
                      <w:color w:val="000000"/>
                    </w:rPr>
                    <w:fldChar w:fldCharType="separate"/>
                  </w:r>
                  <w:r w:rsidR="00211C59">
                    <w:rPr>
                      <w:rFonts w:ascii="Courier New" w:hAnsi="Courier New" w:cs="Courier New"/>
                      <w:noProof/>
                      <w:color w:val="000000"/>
                    </w:rPr>
                    <w:t>152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7 </w:t>
                  </w:r>
                  <w:hyperlink w:anchor="r788"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r790</w:instrText>
            </w:r>
            <w:r>
              <w:rPr>
                <w:rStyle w:val="PageNumber"/>
                <w:iCs/>
                <w:szCs w:val="18"/>
              </w:rPr>
              <w:fldChar w:fldCharType="separate"/>
            </w:r>
            <w:r w:rsidR="00211C59">
              <w:rPr>
                <w:rStyle w:val="PageNumber"/>
                <w:iCs/>
                <w:noProof/>
                <w:szCs w:val="18"/>
              </w:rPr>
              <w:t>151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92" w:history="1">
              <w:r w:rsidR="00031562">
                <w:rPr>
                  <w:rFonts w:ascii="Courier New" w:hAnsi="Courier New" w:cs="Courier New"/>
                  <w:b/>
                  <w:bCs/>
                  <w:color w:val="0000FF"/>
                  <w:sz w:val="18"/>
                  <w:szCs w:val="18"/>
                  <w:u w:val="single"/>
                </w:rPr>
                <w:t>QualityControlLevelCodeList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r791</w:instrText>
                  </w:r>
                  <w:r w:rsidR="007A02D4">
                    <w:rPr>
                      <w:rFonts w:ascii="Courier New" w:hAnsi="Courier New" w:cs="Courier New"/>
                      <w:color w:val="000000"/>
                    </w:rPr>
                    <w:fldChar w:fldCharType="separate"/>
                  </w:r>
                  <w:r w:rsidR="00211C59">
                    <w:rPr>
                      <w:rFonts w:ascii="Courier New" w:hAnsi="Courier New" w:cs="Courier New"/>
                      <w:noProof/>
                      <w:color w:val="000000"/>
                    </w:rPr>
                    <w:t>152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r792</w:instrText>
            </w:r>
            <w:r>
              <w:rPr>
                <w:rStyle w:val="PageNumber"/>
                <w:iCs/>
                <w:szCs w:val="18"/>
              </w:rPr>
              <w:fldChar w:fldCharType="separate"/>
            </w:r>
            <w:r w:rsidR="00211C59">
              <w:rPr>
                <w:rStyle w:val="PageNumber"/>
                <w:iCs/>
                <w:noProof/>
                <w:szCs w:val="18"/>
              </w:rPr>
              <w:t>152</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95" w:history="1">
              <w:r w:rsidR="00031562">
                <w:rPr>
                  <w:rFonts w:ascii="Courier New" w:hAnsi="Courier New" w:cs="Courier New"/>
                  <w:b/>
                  <w:bCs/>
                  <w:color w:val="0000FF"/>
                  <w:sz w:val="18"/>
                  <w:szCs w:val="18"/>
                  <w:u w:val="single"/>
                </w:rPr>
                <w:t>QualityControlLevelEnum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r794</w:instrText>
                  </w:r>
                  <w:r w:rsidR="007A02D4">
                    <w:rPr>
                      <w:rFonts w:ascii="Courier New" w:hAnsi="Courier New" w:cs="Courier New"/>
                      <w:color w:val="000000"/>
                    </w:rPr>
                    <w:fldChar w:fldCharType="separate"/>
                  </w:r>
                  <w:r w:rsidR="00211C59">
                    <w:rPr>
                      <w:rFonts w:ascii="Courier New" w:hAnsi="Courier New" w:cs="Courier New"/>
                      <w:noProof/>
                      <w:color w:val="000000"/>
                    </w:rPr>
                    <w:t>153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3"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r795</w:instrText>
            </w:r>
            <w:r>
              <w:rPr>
                <w:rStyle w:val="PageNumber"/>
                <w:iCs/>
                <w:szCs w:val="18"/>
              </w:rPr>
              <w:fldChar w:fldCharType="separate"/>
            </w:r>
            <w:r w:rsidR="00211C59">
              <w:rPr>
                <w:rStyle w:val="PageNumber"/>
                <w:iCs/>
                <w:noProof/>
                <w:szCs w:val="18"/>
              </w:rPr>
              <w:t>153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798" w:history="1">
              <w:r w:rsidR="00031562">
                <w:rPr>
                  <w:rFonts w:ascii="Courier New" w:hAnsi="Courier New" w:cs="Courier New"/>
                  <w:b/>
                  <w:bCs/>
                  <w:color w:val="0000FF"/>
                  <w:sz w:val="18"/>
                  <w:szCs w:val="18"/>
                  <w:u w:val="single"/>
                </w:rPr>
                <w:t>SampleMediumCodeList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r797</w:instrText>
                  </w:r>
                  <w:r w:rsidR="007A02D4">
                    <w:rPr>
                      <w:rFonts w:ascii="Courier New" w:hAnsi="Courier New" w:cs="Courier New"/>
                      <w:color w:val="000000"/>
                    </w:rPr>
                    <w:fldChar w:fldCharType="separate"/>
                  </w:r>
                  <w:r w:rsidR="00211C59">
                    <w:rPr>
                      <w:rFonts w:ascii="Courier New" w:hAnsi="Courier New" w:cs="Courier New"/>
                      <w:noProof/>
                      <w:color w:val="000000"/>
                    </w:rPr>
                    <w:t>154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6"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r798</w:instrText>
            </w:r>
            <w:r>
              <w:rPr>
                <w:rStyle w:val="PageNumber"/>
                <w:iCs/>
                <w:szCs w:val="18"/>
              </w:rPr>
              <w:fldChar w:fldCharType="separate"/>
            </w:r>
            <w:r w:rsidR="00211C59">
              <w:rPr>
                <w:rStyle w:val="PageNumber"/>
                <w:iCs/>
                <w:noProof/>
                <w:szCs w:val="18"/>
              </w:rPr>
              <w:t>153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01" w:history="1">
              <w:r w:rsidR="00031562">
                <w:rPr>
                  <w:rFonts w:ascii="Courier New" w:hAnsi="Courier New" w:cs="Courier New"/>
                  <w:b/>
                  <w:bCs/>
                  <w:color w:val="0000FF"/>
                  <w:sz w:val="18"/>
                  <w:szCs w:val="18"/>
                  <w:u w:val="single"/>
                </w:rPr>
                <w:t>SampleMediumEnum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r800</w:instrText>
                  </w:r>
                  <w:r w:rsidR="007A02D4">
                    <w:rPr>
                      <w:rFonts w:ascii="Courier New" w:hAnsi="Courier New" w:cs="Courier New"/>
                      <w:color w:val="000000"/>
                    </w:rPr>
                    <w:fldChar w:fldCharType="separate"/>
                  </w:r>
                  <w:r w:rsidR="00211C59">
                    <w:rPr>
                      <w:rFonts w:ascii="Courier New" w:hAnsi="Courier New" w:cs="Courier New"/>
                      <w:noProof/>
                      <w:color w:val="000000"/>
                    </w:rPr>
                    <w:t>155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r801</w:instrText>
            </w:r>
            <w:r>
              <w:rPr>
                <w:rStyle w:val="PageNumber"/>
                <w:iCs/>
                <w:szCs w:val="18"/>
              </w:rPr>
              <w:fldChar w:fldCharType="separate"/>
            </w:r>
            <w:r w:rsidR="00211C59">
              <w:rPr>
                <w:rStyle w:val="PageNumber"/>
                <w:iCs/>
                <w:noProof/>
                <w:szCs w:val="18"/>
              </w:rPr>
              <w:t>154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04" w:history="1">
              <w:r w:rsidR="00031562">
                <w:rPr>
                  <w:rFonts w:ascii="Courier New" w:hAnsi="Courier New" w:cs="Courier New"/>
                  <w:b/>
                  <w:bCs/>
                  <w:color w:val="0000FF"/>
                  <w:sz w:val="18"/>
                  <w:szCs w:val="18"/>
                  <w:u w:val="single"/>
                </w:rPr>
                <w:t>SampleTypeCodeList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r803</w:instrText>
                  </w:r>
                  <w:r w:rsidR="007A02D4">
                    <w:rPr>
                      <w:rFonts w:ascii="Courier New" w:hAnsi="Courier New" w:cs="Courier New"/>
                      <w:color w:val="000000"/>
                    </w:rPr>
                    <w:fldChar w:fldCharType="separate"/>
                  </w:r>
                  <w:r w:rsidR="00211C59">
                    <w:rPr>
                      <w:rFonts w:ascii="Courier New" w:hAnsi="Courier New" w:cs="Courier New"/>
                      <w:noProof/>
                      <w:color w:val="000000"/>
                    </w:rPr>
                    <w:t>155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2"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r804</w:instrText>
            </w:r>
            <w:r>
              <w:rPr>
                <w:rStyle w:val="PageNumber"/>
                <w:iCs/>
                <w:szCs w:val="18"/>
              </w:rPr>
              <w:fldChar w:fldCharType="separate"/>
            </w:r>
            <w:r w:rsidR="00211C59">
              <w:rPr>
                <w:rStyle w:val="PageNumber"/>
                <w:iCs/>
                <w:noProof/>
                <w:szCs w:val="18"/>
              </w:rPr>
              <w:t>155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07" w:history="1">
              <w:r w:rsidR="00031562">
                <w:rPr>
                  <w:rFonts w:ascii="Courier New" w:hAnsi="Courier New" w:cs="Courier New"/>
                  <w:b/>
                  <w:bCs/>
                  <w:color w:val="0000FF"/>
                  <w:sz w:val="18"/>
                  <w:szCs w:val="18"/>
                  <w:u w:val="single"/>
                </w:rPr>
                <w:t>sampleTypeEnum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r806</w:instrText>
                  </w:r>
                  <w:r w:rsidR="007A02D4">
                    <w:rPr>
                      <w:rFonts w:ascii="Courier New" w:hAnsi="Courier New" w:cs="Courier New"/>
                      <w:color w:val="000000"/>
                    </w:rPr>
                    <w:fldChar w:fldCharType="separate"/>
                  </w:r>
                  <w:r w:rsidR="00211C59">
                    <w:rPr>
                      <w:rFonts w:ascii="Courier New" w:hAnsi="Courier New" w:cs="Courier New"/>
                      <w:noProof/>
                      <w:color w:val="000000"/>
                    </w:rPr>
                    <w:t>156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r807</w:instrText>
            </w:r>
            <w:r>
              <w:rPr>
                <w:rStyle w:val="PageNumber"/>
                <w:iCs/>
                <w:szCs w:val="18"/>
              </w:rPr>
              <w:fldChar w:fldCharType="separate"/>
            </w:r>
            <w:r w:rsidR="00211C59">
              <w:rPr>
                <w:rStyle w:val="PageNumber"/>
                <w:iCs/>
                <w:noProof/>
                <w:szCs w:val="18"/>
              </w:rPr>
              <w:t>156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10" w:history="1">
              <w:r w:rsidR="00031562">
                <w:rPr>
                  <w:rFonts w:ascii="Courier New" w:hAnsi="Courier New" w:cs="Courier New"/>
                  <w:b/>
                  <w:bCs/>
                  <w:color w:val="0000FF"/>
                  <w:sz w:val="18"/>
                  <w:szCs w:val="18"/>
                  <w:u w:val="single"/>
                </w:rPr>
                <w:t>SiteTypeCodeList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r809</w:instrText>
                  </w:r>
                  <w:r w:rsidR="007A02D4">
                    <w:rPr>
                      <w:rFonts w:ascii="Courier New" w:hAnsi="Courier New" w:cs="Courier New"/>
                      <w:color w:val="000000"/>
                    </w:rPr>
                    <w:fldChar w:fldCharType="separate"/>
                  </w:r>
                  <w:r w:rsidR="00211C59">
                    <w:rPr>
                      <w:rFonts w:ascii="Courier New" w:hAnsi="Courier New" w:cs="Courier New"/>
                      <w:noProof/>
                      <w:color w:val="000000"/>
                    </w:rPr>
                    <w:t>157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8"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r810</w:instrText>
            </w:r>
            <w:r>
              <w:rPr>
                <w:rStyle w:val="PageNumber"/>
                <w:iCs/>
                <w:szCs w:val="18"/>
              </w:rPr>
              <w:fldChar w:fldCharType="separate"/>
            </w:r>
            <w:r w:rsidR="00211C59">
              <w:rPr>
                <w:rStyle w:val="PageNumber"/>
                <w:iCs/>
                <w:noProof/>
                <w:szCs w:val="18"/>
              </w:rPr>
              <w:t>157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13" w:history="1">
              <w:r w:rsidR="00031562">
                <w:rPr>
                  <w:rFonts w:ascii="Courier New" w:hAnsi="Courier New" w:cs="Courier New"/>
                  <w:b/>
                  <w:bCs/>
                  <w:color w:val="0000FF"/>
                  <w:sz w:val="18"/>
                  <w:szCs w:val="18"/>
                  <w:u w:val="single"/>
                </w:rPr>
                <w:t>SiteTypeEnum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r812</w:instrText>
                  </w:r>
                  <w:r w:rsidR="007A02D4">
                    <w:rPr>
                      <w:rFonts w:ascii="Courier New" w:hAnsi="Courier New" w:cs="Courier New"/>
                      <w:color w:val="000000"/>
                    </w:rPr>
                    <w:fldChar w:fldCharType="separate"/>
                  </w:r>
                  <w:r w:rsidR="00211C59">
                    <w:rPr>
                      <w:rFonts w:ascii="Courier New" w:hAnsi="Courier New" w:cs="Courier New"/>
                      <w:noProof/>
                      <w:color w:val="000000"/>
                    </w:rPr>
                    <w:t>158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1"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r813</w:instrText>
            </w:r>
            <w:r>
              <w:rPr>
                <w:rStyle w:val="PageNumber"/>
                <w:iCs/>
                <w:szCs w:val="18"/>
              </w:rPr>
              <w:fldChar w:fldCharType="separate"/>
            </w:r>
            <w:r w:rsidR="00211C59">
              <w:rPr>
                <w:rStyle w:val="PageNumber"/>
                <w:iCs/>
                <w:noProof/>
                <w:szCs w:val="18"/>
              </w:rPr>
              <w:t>157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16" w:history="1">
              <w:r w:rsidR="00031562">
                <w:rPr>
                  <w:rFonts w:ascii="Courier New" w:hAnsi="Courier New" w:cs="Courier New"/>
                  <w:b/>
                  <w:bCs/>
                  <w:color w:val="0000FF"/>
                  <w:sz w:val="18"/>
                  <w:szCs w:val="18"/>
                  <w:u w:val="single"/>
                </w:rPr>
                <w:t>SpeciationCodeList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r815</w:instrText>
                  </w:r>
                  <w:r w:rsidR="007A02D4">
                    <w:rPr>
                      <w:rFonts w:ascii="Courier New" w:hAnsi="Courier New" w:cs="Courier New"/>
                      <w:color w:val="000000"/>
                    </w:rPr>
                    <w:fldChar w:fldCharType="separate"/>
                  </w:r>
                  <w:r w:rsidR="00211C59">
                    <w:rPr>
                      <w:rFonts w:ascii="Courier New" w:hAnsi="Courier New" w:cs="Courier New"/>
                      <w:noProof/>
                      <w:color w:val="000000"/>
                    </w:rPr>
                    <w:t>158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4"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r816</w:instrText>
            </w:r>
            <w:r>
              <w:rPr>
                <w:rStyle w:val="PageNumber"/>
                <w:iCs/>
                <w:szCs w:val="18"/>
              </w:rPr>
              <w:fldChar w:fldCharType="separate"/>
            </w:r>
            <w:r w:rsidR="00211C59">
              <w:rPr>
                <w:rStyle w:val="PageNumber"/>
                <w:iCs/>
                <w:noProof/>
                <w:szCs w:val="18"/>
              </w:rPr>
              <w:t>158</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19" w:history="1">
              <w:r w:rsidR="00031562">
                <w:rPr>
                  <w:rFonts w:ascii="Courier New" w:hAnsi="Courier New" w:cs="Courier New"/>
                  <w:b/>
                  <w:bCs/>
                  <w:color w:val="0000FF"/>
                  <w:sz w:val="18"/>
                  <w:szCs w:val="18"/>
                  <w:u w:val="single"/>
                </w:rPr>
                <w:t>SpeciationEnum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r818</w:instrText>
                  </w:r>
                  <w:r w:rsidR="007A02D4">
                    <w:rPr>
                      <w:rFonts w:ascii="Courier New" w:hAnsi="Courier New" w:cs="Courier New"/>
                      <w:color w:val="000000"/>
                    </w:rPr>
                    <w:fldChar w:fldCharType="separate"/>
                  </w:r>
                  <w:r w:rsidR="00211C59">
                    <w:rPr>
                      <w:rFonts w:ascii="Courier New" w:hAnsi="Courier New" w:cs="Courier New"/>
                      <w:noProof/>
                      <w:color w:val="000000"/>
                    </w:rPr>
                    <w:t>159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r819</w:instrText>
            </w:r>
            <w:r>
              <w:rPr>
                <w:rStyle w:val="PageNumber"/>
                <w:iCs/>
                <w:szCs w:val="18"/>
              </w:rPr>
              <w:fldChar w:fldCharType="separate"/>
            </w:r>
            <w:r w:rsidR="00211C59">
              <w:rPr>
                <w:rStyle w:val="PageNumber"/>
                <w:iCs/>
                <w:noProof/>
                <w:szCs w:val="18"/>
              </w:rPr>
              <w:t>159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22" w:history="1">
              <w:r w:rsidR="00031562">
                <w:rPr>
                  <w:rFonts w:ascii="Courier New" w:hAnsi="Courier New" w:cs="Courier New"/>
                  <w:b/>
                  <w:bCs/>
                  <w:color w:val="0000FF"/>
                  <w:sz w:val="18"/>
                  <w:szCs w:val="18"/>
                  <w:u w:val="single"/>
                </w:rPr>
                <w:t>TimeOffsetType</w:t>
              </w:r>
            </w:hyperlink>
          </w:p>
        </w:tc>
        <w:tc>
          <w:tcPr>
            <w:tcW w:w="4900" w:type="pct"/>
            <w:vAlign w:val="center"/>
          </w:tcPr>
          <w:p w:rsidR="00031562" w:rsidRDefault="00031562">
            <w:pPr>
              <w:spacing w:before="60" w:after="120"/>
              <w:rPr>
                <w:rStyle w:val="NormalSmaller"/>
                <w:szCs w:val="18"/>
              </w:rPr>
            </w:pPr>
            <w:r>
              <w:rPr>
                <w:rStyle w:val="NormalSmaller"/>
                <w:szCs w:val="18"/>
              </w:rPr>
              <w:t>This represents an offset for the time zone. [+/-]hh:mm</w:t>
            </w: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r821</w:instrText>
                  </w:r>
                  <w:r w:rsidR="007A02D4">
                    <w:rPr>
                      <w:rFonts w:ascii="Courier New" w:hAnsi="Courier New" w:cs="Courier New"/>
                      <w:color w:val="000000"/>
                    </w:rPr>
                    <w:fldChar w:fldCharType="separate"/>
                  </w:r>
                  <w:r w:rsidR="00211C59">
                    <w:rPr>
                      <w:rFonts w:ascii="Courier New" w:hAnsi="Courier New" w:cs="Courier New"/>
                      <w:noProof/>
                      <w:color w:val="000000"/>
                    </w:rPr>
                    <w:t>160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0"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r822</w:instrText>
            </w:r>
            <w:r>
              <w:rPr>
                <w:rStyle w:val="PageNumber"/>
                <w:iCs/>
                <w:szCs w:val="18"/>
              </w:rPr>
              <w:fldChar w:fldCharType="separate"/>
            </w:r>
            <w:r w:rsidR="00211C59">
              <w:rPr>
                <w:rStyle w:val="PageNumber"/>
                <w:iCs/>
                <w:noProof/>
                <w:szCs w:val="18"/>
              </w:rPr>
              <w:t>159</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24" w:history="1">
              <w:r w:rsidR="00031562">
                <w:rPr>
                  <w:rFonts w:ascii="Courier New" w:hAnsi="Courier New" w:cs="Courier New"/>
                  <w:b/>
                  <w:bCs/>
                  <w:color w:val="0000FF"/>
                  <w:sz w:val="18"/>
                  <w:szCs w:val="18"/>
                  <w:u w:val="single"/>
                </w:rPr>
                <w:t>TopicCategoryCodeList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r823</w:instrText>
                  </w:r>
                  <w:r w:rsidR="007A02D4">
                    <w:rPr>
                      <w:rFonts w:ascii="Courier New" w:hAnsi="Courier New" w:cs="Courier New"/>
                      <w:color w:val="000000"/>
                    </w:rPr>
                    <w:fldChar w:fldCharType="separate"/>
                  </w:r>
                  <w:r w:rsidR="00211C59">
                    <w:rPr>
                      <w:rFonts w:ascii="Courier New" w:hAnsi="Courier New" w:cs="Courier New"/>
                      <w:noProof/>
                      <w:color w:val="000000"/>
                    </w:rPr>
                    <w:t>160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r824</w:instrText>
            </w:r>
            <w:r>
              <w:rPr>
                <w:rStyle w:val="PageNumber"/>
                <w:iCs/>
                <w:szCs w:val="18"/>
              </w:rPr>
              <w:fldChar w:fldCharType="separate"/>
            </w:r>
            <w:r w:rsidR="00211C59">
              <w:rPr>
                <w:rStyle w:val="PageNumber"/>
                <w:iCs/>
                <w:noProof/>
                <w:szCs w:val="18"/>
              </w:rPr>
              <w:t>160</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27" w:history="1">
              <w:r w:rsidR="00031562">
                <w:rPr>
                  <w:rFonts w:ascii="Courier New" w:hAnsi="Courier New" w:cs="Courier New"/>
                  <w:b/>
                  <w:bCs/>
                  <w:color w:val="0000FF"/>
                  <w:sz w:val="18"/>
                  <w:szCs w:val="18"/>
                  <w:u w:val="single"/>
                </w:rPr>
                <w:t>TopicCategoryEnum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r826</w:instrText>
                  </w:r>
                  <w:r w:rsidR="007A02D4">
                    <w:rPr>
                      <w:rFonts w:ascii="Courier New" w:hAnsi="Courier New" w:cs="Courier New"/>
                      <w:color w:val="000000"/>
                    </w:rPr>
                    <w:fldChar w:fldCharType="separate"/>
                  </w:r>
                  <w:r w:rsidR="00211C59">
                    <w:rPr>
                      <w:rFonts w:ascii="Courier New" w:hAnsi="Courier New" w:cs="Courier New"/>
                      <w:noProof/>
                      <w:color w:val="000000"/>
                    </w:rPr>
                    <w:t>161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r827</w:instrText>
            </w:r>
            <w:r>
              <w:rPr>
                <w:rStyle w:val="PageNumber"/>
                <w:iCs/>
                <w:szCs w:val="18"/>
              </w:rPr>
              <w:fldChar w:fldCharType="separate"/>
            </w:r>
            <w:r w:rsidR="00211C59">
              <w:rPr>
                <w:rStyle w:val="PageNumber"/>
                <w:iCs/>
                <w:noProof/>
                <w:szCs w:val="18"/>
              </w:rPr>
              <w:t>161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30" w:history="1">
              <w:r w:rsidR="00031562">
                <w:rPr>
                  <w:rFonts w:ascii="Courier New" w:hAnsi="Courier New" w:cs="Courier New"/>
                  <w:b/>
                  <w:bCs/>
                  <w:color w:val="0000FF"/>
                  <w:sz w:val="18"/>
                  <w:szCs w:val="18"/>
                  <w:u w:val="single"/>
                </w:rPr>
                <w:t>UnitsTypeCodeList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r829</w:instrText>
                  </w:r>
                  <w:r w:rsidR="007A02D4">
                    <w:rPr>
                      <w:rFonts w:ascii="Courier New" w:hAnsi="Courier New" w:cs="Courier New"/>
                      <w:color w:val="000000"/>
                    </w:rPr>
                    <w:fldChar w:fldCharType="separate"/>
                  </w:r>
                  <w:r w:rsidR="00211C59">
                    <w:rPr>
                      <w:rFonts w:ascii="Courier New" w:hAnsi="Courier New" w:cs="Courier New"/>
                      <w:noProof/>
                      <w:color w:val="000000"/>
                    </w:rPr>
                    <w:t>162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8"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r830</w:instrText>
            </w:r>
            <w:r>
              <w:rPr>
                <w:rStyle w:val="PageNumber"/>
                <w:iCs/>
                <w:szCs w:val="18"/>
              </w:rPr>
              <w:fldChar w:fldCharType="separate"/>
            </w:r>
            <w:r w:rsidR="00211C59">
              <w:rPr>
                <w:rStyle w:val="PageNumber"/>
                <w:iCs/>
                <w:noProof/>
                <w:szCs w:val="18"/>
              </w:rPr>
              <w:t>161</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33" w:history="1">
              <w:r w:rsidR="00031562">
                <w:rPr>
                  <w:rFonts w:ascii="Courier New" w:hAnsi="Courier New" w:cs="Courier New"/>
                  <w:b/>
                  <w:bCs/>
                  <w:color w:val="0000FF"/>
                  <w:sz w:val="18"/>
                  <w:szCs w:val="18"/>
                  <w:u w:val="single"/>
                </w:rPr>
                <w:t>UnitsTypeEnum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r832</w:instrText>
                  </w:r>
                  <w:r w:rsidR="007A02D4">
                    <w:rPr>
                      <w:rFonts w:ascii="Courier New" w:hAnsi="Courier New" w:cs="Courier New"/>
                      <w:color w:val="000000"/>
                    </w:rPr>
                    <w:fldChar w:fldCharType="separate"/>
                  </w:r>
                  <w:r w:rsidR="00211C59">
                    <w:rPr>
                      <w:rFonts w:ascii="Courier New" w:hAnsi="Courier New" w:cs="Courier New"/>
                      <w:noProof/>
                      <w:color w:val="000000"/>
                    </w:rPr>
                    <w:t>162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1"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r833</w:instrText>
            </w:r>
            <w:r>
              <w:rPr>
                <w:rStyle w:val="PageNumber"/>
                <w:iCs/>
                <w:szCs w:val="18"/>
              </w:rPr>
              <w:fldChar w:fldCharType="separate"/>
            </w:r>
            <w:r w:rsidR="00211C59">
              <w:rPr>
                <w:rStyle w:val="PageNumber"/>
                <w:iCs/>
                <w:noProof/>
                <w:szCs w:val="18"/>
              </w:rPr>
              <w:t>162</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36" w:history="1">
              <w:r w:rsidR="00031562">
                <w:rPr>
                  <w:rFonts w:ascii="Courier New" w:hAnsi="Courier New" w:cs="Courier New"/>
                  <w:b/>
                  <w:bCs/>
                  <w:color w:val="0000FF"/>
                  <w:sz w:val="18"/>
                  <w:szCs w:val="18"/>
                  <w:u w:val="single"/>
                </w:rPr>
                <w:t>ValueTypeCodeList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r835</w:instrText>
                  </w:r>
                  <w:r w:rsidR="007A02D4">
                    <w:rPr>
                      <w:rFonts w:ascii="Courier New" w:hAnsi="Courier New" w:cs="Courier New"/>
                      <w:color w:val="000000"/>
                    </w:rPr>
                    <w:fldChar w:fldCharType="separate"/>
                  </w:r>
                  <w:r w:rsidR="00211C59">
                    <w:rPr>
                      <w:rFonts w:ascii="Courier New" w:hAnsi="Courier New" w:cs="Courier New"/>
                      <w:noProof/>
                      <w:color w:val="000000"/>
                    </w:rPr>
                    <w:t>163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4"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r836</w:instrText>
            </w:r>
            <w:r>
              <w:rPr>
                <w:rStyle w:val="PageNumber"/>
                <w:iCs/>
                <w:szCs w:val="18"/>
              </w:rPr>
              <w:fldChar w:fldCharType="separate"/>
            </w:r>
            <w:r w:rsidR="00211C59">
              <w:rPr>
                <w:rStyle w:val="PageNumber"/>
                <w:iCs/>
                <w:noProof/>
                <w:szCs w:val="18"/>
              </w:rPr>
              <w:t>163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39" w:history="1">
              <w:r w:rsidR="00031562">
                <w:rPr>
                  <w:rFonts w:ascii="Courier New" w:hAnsi="Courier New" w:cs="Courier New"/>
                  <w:b/>
                  <w:bCs/>
                  <w:color w:val="0000FF"/>
                  <w:sz w:val="18"/>
                  <w:szCs w:val="18"/>
                  <w:u w:val="single"/>
                </w:rPr>
                <w:t>valueTypeEnum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r838</w:instrText>
                  </w:r>
                  <w:r w:rsidR="007A02D4">
                    <w:rPr>
                      <w:rFonts w:ascii="Courier New" w:hAnsi="Courier New" w:cs="Courier New"/>
                      <w:color w:val="000000"/>
                    </w:rPr>
                    <w:fldChar w:fldCharType="separate"/>
                  </w:r>
                  <w:r w:rsidR="00211C59">
                    <w:rPr>
                      <w:rFonts w:ascii="Courier New" w:hAnsi="Courier New" w:cs="Courier New"/>
                      <w:noProof/>
                      <w:color w:val="000000"/>
                    </w:rPr>
                    <w:t>164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r839</w:instrText>
            </w:r>
            <w:r>
              <w:rPr>
                <w:rStyle w:val="PageNumber"/>
                <w:iCs/>
                <w:szCs w:val="18"/>
              </w:rPr>
              <w:fldChar w:fldCharType="separate"/>
            </w:r>
            <w:r w:rsidR="00211C59">
              <w:rPr>
                <w:rStyle w:val="PageNumber"/>
                <w:iCs/>
                <w:noProof/>
                <w:szCs w:val="18"/>
              </w:rPr>
              <w:t>163</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41" w:history="1">
              <w:r w:rsidR="00031562">
                <w:rPr>
                  <w:rFonts w:ascii="Courier New" w:hAnsi="Courier New" w:cs="Courier New"/>
                  <w:b/>
                  <w:bCs/>
                  <w:color w:val="0000FF"/>
                  <w:sz w:val="18"/>
                  <w:szCs w:val="18"/>
                  <w:u w:val="single"/>
                </w:rPr>
                <w:t>VerticalDatumCodeList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r840</w:instrText>
                  </w:r>
                  <w:r w:rsidR="007A02D4">
                    <w:rPr>
                      <w:rFonts w:ascii="Courier New" w:hAnsi="Courier New" w:cs="Courier New"/>
                      <w:color w:val="000000"/>
                    </w:rPr>
                    <w:fldChar w:fldCharType="separate"/>
                  </w:r>
                  <w:r w:rsidR="00211C59">
                    <w:rPr>
                      <w:rFonts w:ascii="Courier New" w:hAnsi="Courier New" w:cs="Courier New"/>
                      <w:noProof/>
                      <w:color w:val="000000"/>
                    </w:rPr>
                    <w:t>165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r841</w:instrText>
            </w:r>
            <w:r>
              <w:rPr>
                <w:rStyle w:val="PageNumber"/>
                <w:iCs/>
                <w:szCs w:val="18"/>
              </w:rPr>
              <w:fldChar w:fldCharType="separate"/>
            </w:r>
            <w:r w:rsidR="00211C59">
              <w:rPr>
                <w:rStyle w:val="PageNumber"/>
                <w:iCs/>
                <w:noProof/>
                <w:szCs w:val="18"/>
              </w:rPr>
              <w:t>164</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44" w:history="1">
              <w:r w:rsidR="00031562">
                <w:rPr>
                  <w:rFonts w:ascii="Courier New" w:hAnsi="Courier New" w:cs="Courier New"/>
                  <w:b/>
                  <w:bCs/>
                  <w:color w:val="0000FF"/>
                  <w:sz w:val="18"/>
                  <w:szCs w:val="18"/>
                  <w:u w:val="single"/>
                </w:rPr>
                <w:t>VerticalDatumEnum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r843</w:instrText>
                  </w:r>
                  <w:r w:rsidR="007A02D4">
                    <w:rPr>
                      <w:rFonts w:ascii="Courier New" w:hAnsi="Courier New" w:cs="Courier New"/>
                      <w:color w:val="000000"/>
                    </w:rPr>
                    <w:fldChar w:fldCharType="separate"/>
                  </w:r>
                  <w:r w:rsidR="00211C59">
                    <w:rPr>
                      <w:rFonts w:ascii="Courier New" w:hAnsi="Courier New" w:cs="Courier New"/>
                      <w:noProof/>
                      <w:color w:val="000000"/>
                    </w:rPr>
                    <w:t>165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2"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r844</w:instrText>
            </w:r>
            <w:r>
              <w:rPr>
                <w:rStyle w:val="PageNumber"/>
                <w:iCs/>
                <w:szCs w:val="18"/>
              </w:rPr>
              <w:fldChar w:fldCharType="separate"/>
            </w:r>
            <w:r w:rsidR="00211C59">
              <w:rPr>
                <w:rStyle w:val="PageNumber"/>
                <w:iCs/>
                <w:noProof/>
                <w:szCs w:val="18"/>
              </w:rPr>
              <w:t>165</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47" w:history="1">
              <w:r w:rsidR="00031562">
                <w:rPr>
                  <w:rFonts w:ascii="Courier New" w:hAnsi="Courier New" w:cs="Courier New"/>
                  <w:b/>
                  <w:bCs/>
                  <w:color w:val="0000FF"/>
                  <w:sz w:val="18"/>
                  <w:szCs w:val="18"/>
                  <w:u w:val="single"/>
                </w:rPr>
                <w:t>zDirectionEnum</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r846</w:instrText>
                  </w:r>
                  <w:r w:rsidR="007A02D4">
                    <w:rPr>
                      <w:rFonts w:ascii="Courier New" w:hAnsi="Courier New" w:cs="Courier New"/>
                      <w:color w:val="000000"/>
                    </w:rPr>
                    <w:fldChar w:fldCharType="separate"/>
                  </w:r>
                  <w:r w:rsidR="00211C59">
                    <w:rPr>
                      <w:rFonts w:ascii="Courier New" w:hAnsi="Courier New" w:cs="Courier New"/>
                      <w:noProof/>
                      <w:color w:val="000000"/>
                    </w:rPr>
                    <w:t>166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r847</w:instrText>
            </w:r>
            <w:r>
              <w:rPr>
                <w:rStyle w:val="PageNumber"/>
                <w:iCs/>
                <w:szCs w:val="18"/>
              </w:rPr>
              <w:fldChar w:fldCharType="separate"/>
            </w:r>
            <w:r w:rsidR="00211C59">
              <w:rPr>
                <w:rStyle w:val="PageNumber"/>
                <w:iCs/>
                <w:noProof/>
                <w:szCs w:val="18"/>
              </w:rPr>
              <w:t>165</w:t>
            </w:r>
            <w:r>
              <w:rPr>
                <w:rStyle w:val="PageNumber"/>
                <w:iCs/>
                <w:szCs w:val="18"/>
              </w:rPr>
              <w:fldChar w:fldCharType="end"/>
            </w:r>
          </w:p>
        </w:tc>
      </w:tr>
    </w:tbl>
    <w:p w:rsidR="00031562" w:rsidRDefault="00031562">
      <w:pPr>
        <w:widowControl w:val="0"/>
        <w:spacing w:line="240" w:lineRule="exact"/>
      </w:pPr>
      <w:bookmarkStart w:id="8" w:name="r5"/>
      <w:bookmarkEnd w:id="8"/>
    </w:p>
    <w:p w:rsidR="00031562" w:rsidRDefault="00031562">
      <w:pPr>
        <w:widowControl w:val="0"/>
        <w:spacing w:line="240" w:lineRule="exact"/>
        <w:sectPr w:rsidR="00031562">
          <w:headerReference w:type="default" r:id="rId19"/>
          <w:type w:val="continuous"/>
          <w:pgSz w:w="11908" w:h="16833" w:code="9"/>
          <w:pgMar w:top="1137" w:right="849" w:bottom="1137" w:left="849" w:header="561" w:footer="561" w:gutter="0"/>
          <w:cols w:space="720"/>
          <w:noEndnote/>
        </w:sectPr>
      </w:pPr>
    </w:p>
    <w:tbl>
      <w:tblPr>
        <w:tblW w:w="4953"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0" w:type="dxa"/>
          <w:right w:w="60" w:type="dxa"/>
        </w:tblCellMar>
        <w:tblLook w:val="0000"/>
      </w:tblPr>
      <w:tblGrid>
        <w:gridCol w:w="1417"/>
        <w:gridCol w:w="8265"/>
        <w:gridCol w:w="551"/>
      </w:tblGrid>
      <w:tr w:rsidR="00031562">
        <w:trPr>
          <w:cantSplit/>
        </w:trPr>
        <w:tc>
          <w:tcPr>
            <w:tcW w:w="4950" w:type="pct"/>
            <w:gridSpan w:val="2"/>
            <w:shd w:val="clear" w:color="auto" w:fill="CCCCFF"/>
            <w:vAlign w:val="center"/>
          </w:tcPr>
          <w:p w:rsidR="00031562" w:rsidRDefault="00031562">
            <w:pPr>
              <w:keepNext/>
              <w:spacing w:before="60" w:after="60"/>
              <w:rPr>
                <w:b/>
                <w:bCs/>
              </w:rPr>
            </w:pPr>
            <w:r>
              <w:rPr>
                <w:b/>
                <w:bCs/>
              </w:rPr>
              <w:lastRenderedPageBreak/>
              <w:t>Global Attribute Summary</w:t>
            </w:r>
          </w:p>
        </w:tc>
        <w:tc>
          <w:tcPr>
            <w:tcW w:w="50" w:type="pct"/>
            <w:shd w:val="clear" w:color="auto" w:fill="CCCCFF"/>
            <w:vAlign w:val="center"/>
          </w:tcPr>
          <w:p w:rsidR="00031562" w:rsidRDefault="00031562">
            <w:pPr>
              <w:keepNext/>
              <w:spacing w:before="60" w:after="60"/>
              <w:jc w:val="center"/>
              <w:rPr>
                <w:rStyle w:val="PageNumber"/>
                <w:b/>
                <w:bCs/>
                <w:iCs/>
                <w:szCs w:val="18"/>
              </w:rPr>
            </w:pPr>
            <w:r>
              <w:rPr>
                <w:rStyle w:val="PageNumber"/>
                <w:b/>
                <w:bCs/>
                <w:iCs/>
                <w:szCs w:val="18"/>
              </w:rPr>
              <w:t>Page</w:t>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51" w:history="1">
              <w:r w:rsidR="00031562">
                <w:rPr>
                  <w:rFonts w:ascii="Courier New" w:hAnsi="Courier New" w:cs="Courier New"/>
                  <w:b/>
                  <w:bCs/>
                  <w:color w:val="0000FF"/>
                  <w:sz w:val="18"/>
                  <w:szCs w:val="18"/>
                  <w:u w:val="single"/>
                </w:rPr>
                <w:t>default</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xsi:boolean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r850</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9"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r851</w:instrText>
            </w:r>
            <w:r>
              <w:rPr>
                <w:rStyle w:val="PageNumber"/>
                <w:iCs/>
                <w:szCs w:val="18"/>
              </w:rPr>
              <w:fldChar w:fldCharType="separate"/>
            </w:r>
            <w:r w:rsidR="00211C59">
              <w:rPr>
                <w:rStyle w:val="PageNumber"/>
                <w:iCs/>
                <w:noProof/>
                <w:szCs w:val="18"/>
              </w:rPr>
              <w:t>166</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55" w:history="1">
              <w:r w:rsidR="00031562">
                <w:rPr>
                  <w:rFonts w:ascii="Courier New" w:hAnsi="Courier New" w:cs="Courier New"/>
                  <w:b/>
                  <w:bCs/>
                  <w:color w:val="0000FF"/>
                  <w:sz w:val="18"/>
                  <w:szCs w:val="18"/>
                  <w:u w:val="single"/>
                </w:rPr>
                <w:t>metadataTime</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r854</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853"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r855</w:instrText>
            </w:r>
            <w:r>
              <w:rPr>
                <w:rStyle w:val="PageNumber"/>
                <w:iCs/>
                <w:szCs w:val="18"/>
              </w:rPr>
              <w:fldChar w:fldCharType="separate"/>
            </w:r>
            <w:r w:rsidR="00211C59">
              <w:rPr>
                <w:rStyle w:val="PageNumber"/>
                <w:iCs/>
                <w:noProof/>
                <w:szCs w:val="18"/>
              </w:rPr>
              <w:t>167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59" w:history="1">
              <w:r w:rsidR="00031562">
                <w:rPr>
                  <w:rFonts w:ascii="Courier New" w:hAnsi="Courier New" w:cs="Courier New"/>
                  <w:b/>
                  <w:bCs/>
                  <w:color w:val="0000FF"/>
                  <w:sz w:val="18"/>
                  <w:szCs w:val="18"/>
                  <w:u w:val="single"/>
                </w:rPr>
                <w:t>network</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xsi:NMTOKEN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r858</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57"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r859</w:instrText>
            </w:r>
            <w:r>
              <w:rPr>
                <w:rStyle w:val="PageNumber"/>
                <w:iCs/>
                <w:szCs w:val="18"/>
              </w:rPr>
              <w:fldChar w:fldCharType="separate"/>
            </w:r>
            <w:r w:rsidR="00211C59">
              <w:rPr>
                <w:rStyle w:val="PageNumber"/>
                <w:iCs/>
                <w:noProof/>
                <w:szCs w:val="18"/>
              </w:rPr>
              <w:t>167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63" w:history="1">
              <w:r w:rsidR="00031562">
                <w:rPr>
                  <w:rFonts w:ascii="Courier New" w:hAnsi="Courier New" w:cs="Courier New"/>
                  <w:b/>
                  <w:bCs/>
                  <w:color w:val="0000FF"/>
                  <w:sz w:val="18"/>
                  <w:szCs w:val="18"/>
                  <w:u w:val="single"/>
                </w:rPr>
                <w:t>oid</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6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r862</w:instrText>
                  </w:r>
                  <w:r w:rsidR="007A02D4">
                    <w:rPr>
                      <w:rFonts w:ascii="Courier New" w:hAnsi="Courier New" w:cs="Courier New"/>
                      <w:color w:val="000000"/>
                    </w:rPr>
                    <w:fldChar w:fldCharType="separate"/>
                  </w:r>
                  <w:r w:rsidR="00211C59">
                    <w:rPr>
                      <w:rFonts w:ascii="Courier New" w:hAnsi="Courier New" w:cs="Courier New"/>
                      <w:noProof/>
                      <w:color w:val="000000"/>
                    </w:rPr>
                    <w:t>168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861" w:history="1">
                    <w:r>
                      <w:rPr>
                        <w:color w:val="0000FF"/>
                        <w:u w:val="single"/>
                      </w:rPr>
                      <w:t>locations</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r863</w:instrText>
            </w:r>
            <w:r>
              <w:rPr>
                <w:rStyle w:val="PageNumber"/>
                <w:iCs/>
                <w:szCs w:val="18"/>
              </w:rPr>
              <w:fldChar w:fldCharType="separate"/>
            </w:r>
            <w:r w:rsidR="00211C59">
              <w:rPr>
                <w:rStyle w:val="PageNumber"/>
                <w:iCs/>
                <w:noProof/>
                <w:szCs w:val="18"/>
              </w:rPr>
              <w:t>167</w:t>
            </w:r>
            <w:r>
              <w:rPr>
                <w:rStyle w:val="PageNumber"/>
                <w:iCs/>
                <w:szCs w:val="18"/>
              </w:rPr>
              <w:fldChar w:fldCharType="end"/>
            </w:r>
          </w:p>
        </w:tc>
      </w:tr>
      <w:tr w:rsidR="00031562">
        <w:trPr>
          <w:cantSplit/>
        </w:trPr>
        <w:tc>
          <w:tcPr>
            <w:tcW w:w="50" w:type="pct"/>
          </w:tcPr>
          <w:p w:rsidR="00031562" w:rsidRDefault="007A02D4">
            <w:pPr>
              <w:spacing w:before="60" w:after="60"/>
              <w:rPr>
                <w:rFonts w:ascii="Courier New" w:hAnsi="Courier New" w:cs="Courier New"/>
                <w:b/>
                <w:bCs/>
                <w:sz w:val="18"/>
                <w:szCs w:val="18"/>
              </w:rPr>
            </w:pPr>
            <w:hyperlink w:anchor="r867" w:history="1">
              <w:r w:rsidR="00031562">
                <w:rPr>
                  <w:rFonts w:ascii="Courier New" w:hAnsi="Courier New" w:cs="Courier New"/>
                  <w:b/>
                  <w:bCs/>
                  <w:color w:val="0000FF"/>
                  <w:sz w:val="18"/>
                  <w:szCs w:val="18"/>
                  <w:u w:val="single"/>
                </w:rPr>
                <w:t>vocabulary</w:t>
              </w:r>
            </w:hyperlink>
          </w:p>
        </w:tc>
        <w:tc>
          <w:tcPr>
            <w:tcW w:w="4900" w:type="pct"/>
            <w:vAlign w:val="center"/>
          </w:tcPr>
          <w:p w:rsidR="00031562" w:rsidRDefault="00031562">
            <w:pPr>
              <w:widowControl w:val="0"/>
              <w:spacing w:line="60" w:lineRule="exact"/>
            </w:pPr>
          </w:p>
          <w:tbl>
            <w:tblPr>
              <w:tblW w:w="0" w:type="auto"/>
              <w:tblCellMar>
                <w:left w:w="0" w:type="dxa"/>
                <w:right w:w="0" w:type="dxa"/>
              </w:tblCellMar>
              <w:tblLook w:val="0000"/>
            </w:tblPr>
            <w:tblGrid>
              <w:gridCol w:w="780"/>
              <w:gridCol w:w="5012"/>
            </w:tblGrid>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xsi:NMTOKEN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r866</w:instrText>
                  </w:r>
                  <w:r w:rsidR="007A02D4">
                    <w:rPr>
                      <w:rFonts w:ascii="Courier New" w:hAnsi="Courier New" w:cs="Courier New"/>
                      <w:color w:val="000000"/>
                    </w:rPr>
                    <w:fldChar w:fldCharType="separate"/>
                  </w:r>
                  <w:r w:rsidR="00211C59">
                    <w:rPr>
                      <w:rFonts w:ascii="Courier New" w:hAnsi="Courier New" w:cs="Courier New"/>
                      <w:noProof/>
                      <w:color w:val="000000"/>
                    </w:rPr>
                    <w:t>168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65" w:history="1">
                    <w:r>
                      <w:rPr>
                        <w:color w:val="0000FF"/>
                        <w:u w:val="single"/>
                      </w:rPr>
                      <w:t>location</w:t>
                    </w:r>
                  </w:hyperlink>
                </w:p>
              </w:tc>
            </w:tr>
          </w:tbl>
          <w:p w:rsidR="00031562" w:rsidRDefault="00031562">
            <w:pPr>
              <w:widowControl w:val="0"/>
              <w:spacing w:line="60" w:lineRule="exact"/>
            </w:pPr>
            <w:r>
              <w:t xml:space="preserve"> </w:t>
            </w:r>
          </w:p>
        </w:tc>
        <w:tc>
          <w:tcPr>
            <w:tcW w:w="50" w:type="pct"/>
          </w:tcPr>
          <w:p w:rsidR="00031562" w:rsidRDefault="007A02D4">
            <w:pPr>
              <w:spacing w:before="60" w:after="60"/>
              <w:jc w:val="center"/>
              <w:rPr>
                <w:rStyle w:val="PageNumber"/>
                <w:iCs/>
                <w:szCs w:val="18"/>
              </w:rPr>
            </w:pPr>
            <w:r>
              <w:rPr>
                <w:rStyle w:val="PageNumber"/>
                <w:iCs/>
                <w:szCs w:val="18"/>
              </w:rPr>
              <w:fldChar w:fldCharType="begin"/>
            </w:r>
            <w:r w:rsidR="00031562">
              <w:rPr>
                <w:rStyle w:val="PageNumber"/>
                <w:iCs/>
                <w:szCs w:val="18"/>
              </w:rPr>
              <w:instrText>PAGEREF r867</w:instrText>
            </w:r>
            <w:r>
              <w:rPr>
                <w:rStyle w:val="PageNumber"/>
                <w:iCs/>
                <w:szCs w:val="18"/>
              </w:rPr>
              <w:fldChar w:fldCharType="separate"/>
            </w:r>
            <w:r w:rsidR="00211C59">
              <w:rPr>
                <w:rStyle w:val="PageNumber"/>
                <w:iCs/>
                <w:noProof/>
                <w:szCs w:val="18"/>
              </w:rPr>
              <w:t>168</w:t>
            </w:r>
            <w:r>
              <w:rPr>
                <w:rStyle w:val="PageNumber"/>
                <w:iCs/>
                <w:szCs w:val="18"/>
              </w:rPr>
              <w:fldChar w:fldCharType="end"/>
            </w:r>
          </w:p>
        </w:tc>
      </w:tr>
    </w:tbl>
    <w:p w:rsidR="00031562" w:rsidRDefault="00031562">
      <w:pPr>
        <w:widowControl w:val="0"/>
        <w:sectPr w:rsidR="00031562">
          <w:headerReference w:type="default" r:id="rId20"/>
          <w:type w:val="continuous"/>
          <w:pgSz w:w="11908" w:h="16833" w:code="9"/>
          <w:pgMar w:top="1137" w:right="849" w:bottom="1137" w:left="849" w:header="561" w:footer="561" w:gutter="0"/>
          <w:cols w:space="720"/>
          <w:noEndnote/>
        </w:sectPr>
      </w:pPr>
    </w:p>
    <w:p w:rsidR="00031562" w:rsidRDefault="00031562">
      <w:pPr>
        <w:pStyle w:val="MainHeading"/>
        <w:pageBreakBefore/>
        <w:pBdr>
          <w:top w:val="single" w:sz="4" w:space="3" w:color="4477AA"/>
          <w:left w:val="single" w:sz="4" w:space="5" w:color="4477AA"/>
          <w:bottom w:val="single" w:sz="4" w:space="3" w:color="4477AA"/>
          <w:right w:val="single" w:sz="4" w:space="5" w:color="4477AA"/>
        </w:pBdr>
        <w:spacing w:after="240"/>
        <w:ind w:left="110" w:right="110"/>
        <w:rPr>
          <w:i/>
          <w:iCs/>
        </w:rPr>
      </w:pPr>
      <w:bookmarkStart w:id="9" w:name="r7"/>
      <w:bookmarkEnd w:id="9"/>
      <w:r>
        <w:lastRenderedPageBreak/>
        <w:t xml:space="preserve">XML Schema </w:t>
      </w:r>
      <w:r>
        <w:rPr>
          <w:i/>
          <w:iCs/>
        </w:rPr>
        <w:t>"cuahsiTimeSeries_v1_1.xsd"</w:t>
      </w:r>
    </w:p>
    <w:p w:rsidR="00031562" w:rsidRDefault="00031562">
      <w:pPr>
        <w:pStyle w:val="ProfileSubheading1"/>
      </w:pPr>
      <w:r>
        <w:t>Target Namespace:</w:t>
      </w:r>
    </w:p>
    <w:p w:rsidR="00031562" w:rsidRDefault="007A02D4">
      <w:pPr>
        <w:spacing w:after="120"/>
        <w:ind w:left="720"/>
        <w:rPr>
          <w:rStyle w:val="CodeSmaller"/>
          <w:rFonts w:cs="Courier New"/>
          <w:szCs w:val="16"/>
        </w:rPr>
      </w:pPr>
      <w:hyperlink w:anchor="r6" w:history="1">
        <w:r w:rsidR="00031562">
          <w:rPr>
            <w:rStyle w:val="CodeSmaller"/>
            <w:rFonts w:cs="Courier New"/>
            <w:color w:val="0000FF"/>
            <w:szCs w:val="16"/>
            <w:u w:val="single"/>
          </w:rPr>
          <w:t>http://www.cuahsi.org/waterML/1.1/</w:t>
        </w:r>
      </w:hyperlink>
    </w:p>
    <w:p w:rsidR="00031562" w:rsidRDefault="00031562">
      <w:pPr>
        <w:pStyle w:val="ProfileSubheading1"/>
      </w:pPr>
      <w:r>
        <w:t>Version:</w:t>
      </w:r>
    </w:p>
    <w:p w:rsidR="00031562" w:rsidRDefault="00031562">
      <w:pPr>
        <w:spacing w:after="120"/>
        <w:ind w:left="720"/>
        <w:rPr>
          <w:rStyle w:val="PropertyText"/>
          <w:rFonts w:cs="Verdana"/>
          <w:szCs w:val="16"/>
        </w:rPr>
      </w:pPr>
      <w:r>
        <w:rPr>
          <w:rStyle w:val="PropertyText"/>
          <w:rFonts w:cs="Verdana"/>
          <w:szCs w:val="16"/>
        </w:rPr>
        <w:t>1</w:t>
      </w:r>
    </w:p>
    <w:p w:rsidR="00031562" w:rsidRDefault="00031562">
      <w:pPr>
        <w:pStyle w:val="ProfileSubheading1"/>
      </w:pPr>
      <w:r>
        <w:t>Defined Components:</w:t>
      </w:r>
    </w:p>
    <w:p w:rsidR="00031562" w:rsidRDefault="00031562">
      <w:pPr>
        <w:spacing w:after="120"/>
        <w:ind w:left="720"/>
        <w:rPr>
          <w:rStyle w:val="NormalSmaller"/>
          <w:szCs w:val="18"/>
        </w:rPr>
      </w:pPr>
      <w:r>
        <w:rPr>
          <w:rStyle w:val="NormalSmaller"/>
          <w:szCs w:val="18"/>
        </w:rPr>
        <w:t>6 global elements, 137 local elements, 36 complexTypes, 31 simpleTypes, 5 global attributes</w:t>
      </w:r>
    </w:p>
    <w:p w:rsidR="00031562" w:rsidRDefault="00031562">
      <w:pPr>
        <w:pStyle w:val="ProfileSubheading1"/>
      </w:pPr>
      <w:r>
        <w:t>Default Namespace-Qualified Form:</w:t>
      </w:r>
    </w:p>
    <w:p w:rsidR="00031562" w:rsidRDefault="00031562">
      <w:pPr>
        <w:spacing w:after="120"/>
        <w:ind w:left="720"/>
        <w:rPr>
          <w:rStyle w:val="PropertyText"/>
          <w:rFonts w:cs="Verdana"/>
          <w:szCs w:val="16"/>
        </w:rPr>
      </w:pPr>
      <w:r>
        <w:rPr>
          <w:rStyle w:val="PropertyText"/>
          <w:rFonts w:cs="Verdana"/>
          <w:szCs w:val="16"/>
        </w:rPr>
        <w:t>Local Elements: qualified; Local Attributes: unqualified</w:t>
      </w:r>
    </w:p>
    <w:p w:rsidR="00031562" w:rsidRDefault="00031562">
      <w:pPr>
        <w:pStyle w:val="ProfileSubheading1"/>
      </w:pPr>
      <w:r>
        <w:t>Schema Location:</w:t>
      </w:r>
    </w:p>
    <w:p w:rsidR="00031562" w:rsidRDefault="007A02D4">
      <w:pPr>
        <w:ind w:left="720"/>
        <w:rPr>
          <w:rStyle w:val="PropertyText"/>
          <w:rFonts w:cs="Verdana"/>
          <w:szCs w:val="16"/>
        </w:rPr>
      </w:pPr>
      <w:hyperlink r:id="rId21" w:history="1">
        <w:r w:rsidR="00031562">
          <w:rPr>
            <w:rFonts w:ascii="Verdana" w:hAnsi="Verdana" w:cs="Verdana"/>
            <w:color w:val="0000FF"/>
            <w:sz w:val="16"/>
            <w:szCs w:val="16"/>
            <w:u w:val="single"/>
          </w:rPr>
          <w:t>https://svn.sdsc.edu/repo/WATER/CUAHSI/WebServices/BaseWofService/WofSchemas/cuahsiTimeSeries_v1_1.xsd</w:t>
        </w:r>
      </w:hyperlink>
    </w:p>
    <w:p w:rsidR="00031562" w:rsidRDefault="00031562">
      <w:pPr>
        <w:widowControl w:val="0"/>
        <w:spacing w:line="400" w:lineRule="exact"/>
      </w:pPr>
    </w:p>
    <w:p w:rsidR="00031562" w:rsidRDefault="00031562">
      <w:pPr>
        <w:widowControl w:val="0"/>
        <w:spacing w:line="400" w:lineRule="exact"/>
        <w:sectPr w:rsidR="00031562">
          <w:headerReference w:type="default" r:id="rId22"/>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0" w:name="r9"/>
      <w:bookmarkEnd w:id="10"/>
      <w:r>
        <w:lastRenderedPageBreak/>
        <w:t>element &lt;Abstract&gt;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1"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r511</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w:instrText>
            </w:r>
            <w:r>
              <w:rPr>
                <w:rFonts w:ascii="Courier New" w:hAnsi="Courier New" w:cs="Courier New"/>
                <w:color w:val="000000"/>
              </w:rPr>
              <w:fldChar w:fldCharType="separate"/>
            </w:r>
            <w:r w:rsidR="00211C59">
              <w:rPr>
                <w:rFonts w:ascii="Courier New" w:hAnsi="Courier New" w:cs="Courier New"/>
                <w:noProof/>
                <w:color w:val="000000"/>
              </w:rPr>
              <w:t>18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Abstract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Abstract</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1" w:name="r8"/>
      <w:bookmarkEnd w:id="1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1" w:history="1">
              <w:r>
                <w:rPr>
                  <w:rStyle w:val="Underline1"/>
                  <w:rFonts w:cs="Verdana"/>
                  <w:b/>
                  <w:bCs/>
                  <w:color w:val="000000"/>
                  <w:sz w:val="14"/>
                  <w:szCs w:val="14"/>
                </w:rPr>
                <w:t>Abstract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 w:name="r11"/>
      <w:bookmarkEnd w:id="12"/>
      <w:r>
        <w:lastRenderedPageBreak/>
        <w:t>element &lt;address&gt;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any</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1"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r441</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r10</w:instrText>
            </w:r>
            <w:r>
              <w:rPr>
                <w:rFonts w:ascii="Courier New" w:hAnsi="Courier New" w:cs="Courier New"/>
                <w:color w:val="000000"/>
              </w:rPr>
              <w:fldChar w:fldCharType="separate"/>
            </w:r>
            <w:r w:rsidR="00211C59">
              <w:rPr>
                <w:rFonts w:ascii="Courier New" w:hAnsi="Courier New" w:cs="Courier New"/>
                <w:noProof/>
                <w:color w:val="000000"/>
              </w:rPr>
              <w:t>18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address</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xsi:anyType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address</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3" w:name="r10"/>
      <w:bookmarkEnd w:id="1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1" w:history="1">
              <w:r>
                <w:rPr>
                  <w:rStyle w:val="Underline1"/>
                  <w:rFonts w:cs="Verdana"/>
                  <w:b/>
                  <w:bCs/>
                  <w:color w:val="000000"/>
                  <w:sz w:val="14"/>
                  <w:szCs w:val="14"/>
                </w:rPr>
                <w:t>address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4" w:name="r13"/>
      <w:bookmarkEnd w:id="14"/>
      <w:r>
        <w:lastRenderedPageBreak/>
        <w:t>element &lt;altname&gt;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14"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r614</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w:instrText>
            </w:r>
            <w:r>
              <w:rPr>
                <w:rFonts w:ascii="Courier New" w:hAnsi="Courier New" w:cs="Courier New"/>
                <w:color w:val="000000"/>
              </w:rPr>
              <w:fldChar w:fldCharType="separate"/>
            </w:r>
            <w:r w:rsidR="00211C59">
              <w:rPr>
                <w:rFonts w:ascii="Courier New" w:hAnsi="Courier New" w:cs="Courier New"/>
                <w:noProof/>
                <w:color w:val="000000"/>
              </w:rPr>
              <w:t>19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altname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altname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5" w:name="r12"/>
      <w:bookmarkEnd w:id="1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4" w:history="1">
              <w:r>
                <w:rPr>
                  <w:rStyle w:val="Underline1"/>
                  <w:rFonts w:cs="Verdana"/>
                  <w:b/>
                  <w:bCs/>
                  <w:color w:val="000000"/>
                  <w:sz w:val="14"/>
                  <w:szCs w:val="14"/>
                </w:rPr>
                <w:t>altname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6" w:name="r15"/>
      <w:bookmarkEnd w:id="16"/>
      <w:r>
        <w:lastRenderedPageBreak/>
        <w:t>element &lt;beginDateTime&gt;</w:t>
      </w:r>
    </w:p>
    <w:tbl>
      <w:tblPr>
        <w:tblW w:w="0" w:type="auto"/>
        <w:tblInd w:w="-10" w:type="dxa"/>
        <w:tblCellMar>
          <w:left w:w="0" w:type="dxa"/>
          <w:right w:w="0" w:type="dxa"/>
        </w:tblCellMar>
        <w:tblLook w:val="0000"/>
      </w:tblPr>
      <w:tblGrid>
        <w:gridCol w:w="1083"/>
        <w:gridCol w:w="74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1" w:history="1">
              <w:r w:rsidR="00031562">
                <w:rPr>
                  <w:color w:val="0000FF"/>
                  <w:u w:val="single"/>
                </w:rPr>
                <w:t>locally</w:t>
              </w:r>
            </w:hyperlink>
            <w:r w:rsidR="00031562">
              <w:rPr>
                <w:color w:val="000000"/>
              </w:rPr>
              <w:t xml:space="preserve"> within element </w:t>
            </w:r>
            <w:hyperlink w:anchor="r324" w:history="1">
              <w:r w:rsidR="00031562">
                <w:rPr>
                  <w:rFonts w:ascii="Courier New" w:hAnsi="Courier New" w:cs="Courier New"/>
                  <w:color w:val="0000FF"/>
                  <w:u w:val="single"/>
                </w:rPr>
                <w:t>timeParam</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r321</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w:instrText>
            </w:r>
            <w:r>
              <w:rPr>
                <w:rFonts w:ascii="Courier New" w:hAnsi="Courier New" w:cs="Courier New"/>
                <w:color w:val="000000"/>
              </w:rPr>
              <w:fldChar w:fldCharType="separate"/>
            </w:r>
            <w:r w:rsidR="00211C59">
              <w:rPr>
                <w:rFonts w:ascii="Courier New" w:hAnsi="Courier New" w:cs="Courier New"/>
                <w:noProof/>
                <w:color w:val="000000"/>
              </w:rPr>
              <w:t>19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beginDateTime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beginDateTime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4" w:history="1">
              <w:r w:rsidR="00031562">
                <w:rPr>
                  <w:color w:val="0000FF"/>
                  <w:sz w:val="20"/>
                  <w:szCs w:val="20"/>
                  <w:u w:val="single"/>
                </w:rPr>
                <w:t>timeParam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 w:name="r14"/>
      <w:bookmarkEnd w:id="1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8" w:name="r17"/>
      <w:bookmarkEnd w:id="18"/>
      <w:r>
        <w:lastRenderedPageBreak/>
        <w:t>element &lt;beginDateTime&gt;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1"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r651</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beginDateTime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beginDateTime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9" w:name="r16"/>
      <w:bookmarkEnd w:id="1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0" w:name="r19"/>
      <w:bookmarkEnd w:id="20"/>
      <w:r>
        <w:lastRenderedPageBreak/>
        <w:t>element &lt;beginDateTimeUTC&gt;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2"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r652</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beginDateTimeUTC</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beginDateTimeUTC</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 w:name="r18"/>
      <w:bookmarkEnd w:id="2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2" w:history="1">
              <w:r>
                <w:rPr>
                  <w:rStyle w:val="Underline1"/>
                  <w:rFonts w:cs="Verdana"/>
                  <w:b/>
                  <w:bCs/>
                  <w:color w:val="000000"/>
                  <w:sz w:val="14"/>
                  <w:szCs w:val="14"/>
                </w:rPr>
                <w:t>beginDateTimeUTC</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2" w:name="r23"/>
      <w:bookmarkEnd w:id="22"/>
      <w:r>
        <w:lastRenderedPageBreak/>
        <w:t>element &lt;categories&gt;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2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34"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r734</w:instrText>
            </w:r>
            <w:r>
              <w:rPr>
                <w:rFonts w:ascii="Courier New" w:hAnsi="Courier New" w:cs="Courier New"/>
                <w:color w:val="000000"/>
              </w:rPr>
              <w:fldChar w:fldCharType="separate"/>
            </w:r>
            <w:r w:rsidR="00211C59">
              <w:rPr>
                <w:rFonts w:ascii="Courier New" w:hAnsi="Courier New" w:cs="Courier New"/>
                <w:noProof/>
                <w:color w:val="000000"/>
              </w:rPr>
              <w:t>140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w:instrText>
            </w:r>
            <w:r>
              <w:rPr>
                <w:rFonts w:ascii="Courier New" w:hAnsi="Courier New" w:cs="Courier New"/>
                <w:color w:val="000000"/>
              </w:rPr>
              <w:fldChar w:fldCharType="separate"/>
            </w:r>
            <w:r w:rsidR="00211C59">
              <w:rPr>
                <w:rFonts w:ascii="Courier New" w:hAnsi="Courier New" w:cs="Courier New"/>
                <w:noProof/>
                <w:color w:val="000000"/>
              </w:rPr>
              <w:t>20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22" w:history="1">
              <w:r>
                <w:rPr>
                  <w:color w:val="0000FF"/>
                  <w:u w:val="single"/>
                </w:rPr>
                <w:t>element</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categories</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93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21" w:history="1">
                    <w:r w:rsidR="00031562">
                      <w:rPr>
                        <w:rFonts w:ascii="Verdana" w:hAnsi="Verdana" w:cs="Verdana"/>
                        <w:color w:val="0000FF"/>
                        <w:sz w:val="17"/>
                        <w:szCs w:val="17"/>
                        <w:u w:val="single"/>
                      </w:rPr>
                      <w:t>category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categories</w:t>
            </w:r>
            <w:r>
              <w:rPr>
                <w:rStyle w:val="XMLMarkup"/>
                <w:rFonts w:cs="Courier New"/>
                <w:sz w:val="18"/>
                <w:szCs w:val="18"/>
              </w:rPr>
              <w:t>&gt;</w:t>
            </w:r>
          </w:p>
        </w:tc>
      </w:tr>
    </w:tbl>
    <w:p w:rsidR="00031562" w:rsidRDefault="00031562">
      <w:pPr>
        <w:pStyle w:val="ListHeading1"/>
      </w:pPr>
      <w:r>
        <w:t>Content model elements (1):</w:t>
      </w:r>
    </w:p>
    <w:tbl>
      <w:tblPr>
        <w:tblW w:w="0" w:type="auto"/>
        <w:tblInd w:w="710" w:type="dxa"/>
        <w:tblCellMar>
          <w:left w:w="0" w:type="dxa"/>
          <w:right w:w="0" w:type="dxa"/>
        </w:tblCellMar>
        <w:tblLook w:val="0000"/>
      </w:tblPr>
      <w:tblGrid>
        <w:gridCol w:w="228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 w:history="1">
              <w:r w:rsidR="00031562">
                <w:rPr>
                  <w:color w:val="0000FF"/>
                  <w:sz w:val="20"/>
                  <w:szCs w:val="20"/>
                  <w:u w:val="single"/>
                </w:rPr>
                <w:t>category</w:t>
              </w:r>
            </w:hyperlink>
            <w:r w:rsidR="00031562">
              <w:rPr>
                <w:rStyle w:val="NameModifier"/>
                <w:rFonts w:cs="Verdana"/>
                <w:szCs w:val="14"/>
              </w:rPr>
              <w:t xml:space="preserve"> (in </w:t>
            </w:r>
            <w:hyperlink w:anchor="r23" w:history="1">
              <w:r w:rsidR="00031562">
                <w:rPr>
                  <w:rFonts w:ascii="Verdana" w:hAnsi="Verdana" w:cs="Verdana"/>
                  <w:color w:val="0000FF"/>
                  <w:sz w:val="14"/>
                  <w:szCs w:val="14"/>
                  <w:u w:val="single"/>
                </w:rPr>
                <w:t>categories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3" w:name="r20"/>
      <w:bookmarkEnd w:id="2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4" w:history="1">
              <w:r>
                <w:rPr>
                  <w:rStyle w:val="Underline1"/>
                  <w:rFonts w:cs="Verdana"/>
                  <w:b/>
                  <w:bCs/>
                  <w:color w:val="000000"/>
                  <w:sz w:val="14"/>
                  <w:szCs w:val="14"/>
                </w:rPr>
                <w:t>categories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 w:history="1">
              <w:r>
                <w:rPr>
                  <w:rStyle w:val="Underline1"/>
                  <w:rFonts w:cs="Verdana"/>
                  <w:b/>
                  <w:bCs/>
                  <w:color w:val="000000"/>
                  <w:sz w:val="14"/>
                  <w:szCs w:val="14"/>
                </w:rPr>
                <w:t>category</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lastRenderedPageBreak/>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7" w:history="1">
              <w:r>
                <w:rPr>
                  <w:rStyle w:val="Underline1"/>
                  <w:rFonts w:cs="Verdana"/>
                  <w:b/>
                  <w:bCs/>
                  <w:color w:val="000000"/>
                  <w:sz w:val="14"/>
                  <w:szCs w:val="14"/>
                </w:rPr>
                <w:t>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 w:history="1">
              <w:r>
                <w:rPr>
                  <w:rStyle w:val="Underline1"/>
                  <w:rFonts w:cs="Verdana"/>
                  <w:b/>
                  <w:bCs/>
                  <w:color w:val="000000"/>
                  <w:sz w:val="14"/>
                  <w:szCs w:val="14"/>
                </w:rPr>
                <w: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5" w:history="1">
              <w:r>
                <w:rPr>
                  <w:rStyle w:val="Underline1"/>
                  <w:rFonts w:cs="Verdana"/>
                  <w:b/>
                  <w:bCs/>
                  <w:color w:val="000000"/>
                  <w:sz w:val="14"/>
                  <w:szCs w:val="14"/>
                </w:rPr>
                <w:t>categoryID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4" w:name="r22"/>
      <w:bookmarkEnd w:id="24"/>
      <w:r>
        <w:lastRenderedPageBreak/>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23"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color w:val="000000"/>
          <w:sz w:val="16"/>
          <w:szCs w:val="16"/>
        </w:rPr>
      </w:pPr>
      <w:bookmarkStart w:id="25" w:name="r21"/>
      <w:bookmarkEnd w:id="25"/>
      <w:r w:rsidRPr="007A02D4">
        <w:rPr>
          <w:rFonts w:ascii="Courier New" w:hAnsi="Courier New" w:cs="Courier New"/>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7.5pt">
            <v:imagedata r:id="rId29" o:title=""/>
          </v:shape>
        </w:pict>
      </w:r>
      <w:r w:rsidR="00031562">
        <w:rPr>
          <w:rFonts w:ascii="Courier New" w:hAnsi="Courier New" w:cs="Courier New"/>
          <w:sz w:val="14"/>
          <w:szCs w:val="14"/>
        </w:rPr>
        <w:t xml:space="preserve"> </w:t>
      </w:r>
      <w:hyperlink w:anchor="r30" w:history="1">
        <w:r w:rsidR="00031562">
          <w:rPr>
            <w:rFonts w:ascii="Courier New" w:hAnsi="Courier New" w:cs="Courier New"/>
            <w:color w:val="0000FF"/>
            <w:sz w:val="18"/>
            <w:szCs w:val="18"/>
            <w:u w:val="single"/>
          </w:rPr>
          <w:t>category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6" w:name="r30"/>
      <w:bookmarkEnd w:id="26"/>
      <w:r>
        <w:lastRenderedPageBreak/>
        <w:t>element &lt;category&gt;</w:t>
      </w:r>
    </w:p>
    <w:tbl>
      <w:tblPr>
        <w:tblW w:w="0" w:type="auto"/>
        <w:tblInd w:w="-10" w:type="dxa"/>
        <w:tblCellMar>
          <w:left w:w="0" w:type="dxa"/>
          <w:right w:w="0" w:type="dxa"/>
        </w:tblCellMar>
        <w:tblLook w:val="0000"/>
      </w:tblPr>
      <w:tblGrid>
        <w:gridCol w:w="1083"/>
        <w:gridCol w:w="750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26" w:history="1">
              <w:r>
                <w:rPr>
                  <w:color w:val="0000FF"/>
                  <w:u w:val="single"/>
                </w:rPr>
                <w:t>attribute</w:t>
              </w:r>
            </w:hyperlink>
            <w:r>
              <w:rPr>
                <w:color w:val="000000"/>
              </w:rPr>
              <w:t>, 2 </w:t>
            </w:r>
            <w:hyperlink w:anchor="r29"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1" w:history="1">
              <w:r w:rsidR="00031562">
                <w:rPr>
                  <w:color w:val="0000FF"/>
                  <w:u w:val="single"/>
                </w:rPr>
                <w:t>locally</w:t>
              </w:r>
            </w:hyperlink>
            <w:r w:rsidR="00031562">
              <w:rPr>
                <w:color w:val="000000"/>
              </w:rPr>
              <w:t xml:space="preserve"> within element </w:t>
            </w:r>
            <w:hyperlink w:anchor="r23" w:history="1">
              <w:r w:rsidR="00031562">
                <w:rPr>
                  <w:rFonts w:ascii="Courier New" w:hAnsi="Courier New" w:cs="Courier New"/>
                  <w:color w:val="0000FF"/>
                  <w:u w:val="single"/>
                </w:rPr>
                <w:t>categories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w:instrText>
            </w:r>
            <w:r>
              <w:rPr>
                <w:rFonts w:ascii="Courier New" w:hAnsi="Courier New" w:cs="Courier New"/>
                <w:color w:val="000000"/>
              </w:rPr>
              <w:fldChar w:fldCharType="separate"/>
            </w:r>
            <w:r w:rsidR="00211C59">
              <w:rPr>
                <w:rFonts w:ascii="Courier New" w:hAnsi="Courier New" w:cs="Courier New"/>
                <w:noProof/>
                <w:color w:val="000000"/>
              </w:rPr>
              <w:t>21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w:instrText>
            </w:r>
            <w:r>
              <w:rPr>
                <w:rFonts w:ascii="Courier New" w:hAnsi="Courier New" w:cs="Courier New"/>
                <w:color w:val="000000"/>
              </w:rPr>
              <w:fldChar w:fldCharType="separate"/>
            </w:r>
            <w:r w:rsidR="00211C59">
              <w:rPr>
                <w:rFonts w:ascii="Courier New" w:hAnsi="Courier New" w:cs="Courier New"/>
                <w:noProof/>
                <w:color w:val="000000"/>
              </w:rPr>
              <w:t>21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26" w:history="1">
              <w:r>
                <w:rPr>
                  <w:color w:val="0000FF"/>
                  <w:u w:val="single"/>
                </w:rPr>
                <w:t>attribute</w:t>
              </w:r>
            </w:hyperlink>
            <w:r>
              <w:rPr>
                <w:color w:val="000000"/>
              </w:rPr>
              <w:t xml:space="preserve"> and 2 </w:t>
            </w:r>
            <w:hyperlink w:anchor="r29"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category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5" w:history="1">
              <w:r w:rsidR="00031562">
                <w:rPr>
                  <w:rStyle w:val="Underline"/>
                  <w:rFonts w:ascii="Courier New" w:hAnsi="Courier New" w:cs="Courier New"/>
                  <w:color w:val="990000"/>
                  <w:szCs w:val="16"/>
                </w:rPr>
                <w:t>categoryID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08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27" w:history="1">
                    <w:r w:rsidR="00031562">
                      <w:rPr>
                        <w:rFonts w:ascii="Verdana" w:hAnsi="Verdana" w:cs="Verdana"/>
                        <w:color w:val="0000FF"/>
                        <w:sz w:val="17"/>
                        <w:szCs w:val="17"/>
                        <w:u w:val="single"/>
                      </w:rPr>
                      <w:t>dataValue</w:t>
                    </w:r>
                  </w:hyperlink>
                  <w:r w:rsidR="00031562">
                    <w:rPr>
                      <w:rStyle w:val="XMLRepContentModel"/>
                      <w:rFonts w:cs="Verdana"/>
                      <w:color w:val="000000"/>
                      <w:szCs w:val="17"/>
                    </w:rPr>
                    <w:t xml:space="preserve">, </w:t>
                  </w:r>
                  <w:hyperlink w:anchor="r28" w:history="1">
                    <w:r w:rsidR="00031562">
                      <w:rPr>
                        <w:rFonts w:ascii="Verdana" w:hAnsi="Verdana" w:cs="Verdana"/>
                        <w:color w:val="0000FF"/>
                        <w:sz w:val="17"/>
                        <w:szCs w:val="17"/>
                        <w:u w:val="single"/>
                      </w:rPr>
                      <w:t>description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category</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359"/>
        <w:gridCol w:w="2610"/>
      </w:tblGrid>
      <w:tr w:rsidR="00031562">
        <w:tc>
          <w:tcPr>
            <w:tcW w:w="0" w:type="auto"/>
            <w:tcBorders>
              <w:top w:val="nil"/>
              <w:left w:val="nil"/>
              <w:bottom w:val="nil"/>
              <w:right w:val="nil"/>
            </w:tcBorders>
          </w:tcPr>
          <w:p w:rsidR="00031562" w:rsidRDefault="007A02D4">
            <w:pPr>
              <w:rPr>
                <w:color w:val="000000"/>
                <w:sz w:val="20"/>
                <w:szCs w:val="20"/>
              </w:rPr>
            </w:pPr>
            <w:hyperlink w:anchor="r69" w:history="1">
              <w:r w:rsidR="00031562">
                <w:rPr>
                  <w:color w:val="0000FF"/>
                  <w:sz w:val="20"/>
                  <w:szCs w:val="20"/>
                  <w:u w:val="single"/>
                </w:rPr>
                <w:t>dataValue</w:t>
              </w:r>
            </w:hyperlink>
            <w:r w:rsidR="00031562">
              <w:rPr>
                <w:rStyle w:val="NameModifier"/>
                <w:rFonts w:cs="Verdana"/>
                <w:szCs w:val="14"/>
              </w:rPr>
              <w:t xml:space="preserve"> (in </w:t>
            </w:r>
            <w:hyperlink w:anchor="r30" w:history="1">
              <w:r w:rsidR="00031562">
                <w:rPr>
                  <w:rFonts w:ascii="Verdana" w:hAnsi="Verdana" w:cs="Verdana"/>
                  <w:color w:val="0000FF"/>
                  <w:sz w:val="14"/>
                  <w:szCs w:val="14"/>
                  <w:u w:val="single"/>
                </w:rPr>
                <w:t>category</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86" w:history="1">
              <w:r w:rsidR="00031562">
                <w:rPr>
                  <w:color w:val="0000FF"/>
                  <w:sz w:val="20"/>
                  <w:szCs w:val="20"/>
                  <w:u w:val="single"/>
                </w:rPr>
                <w:t>description</w:t>
              </w:r>
            </w:hyperlink>
            <w:r w:rsidR="00031562">
              <w:rPr>
                <w:rStyle w:val="NameModifier"/>
                <w:rFonts w:cs="Verdana"/>
                <w:szCs w:val="14"/>
              </w:rPr>
              <w:t xml:space="preserve"> (in </w:t>
            </w:r>
            <w:hyperlink w:anchor="r30" w:history="1">
              <w:r w:rsidR="00031562">
                <w:rPr>
                  <w:rFonts w:ascii="Verdana" w:hAnsi="Verdana" w:cs="Verdana"/>
                  <w:color w:val="0000FF"/>
                  <w:sz w:val="14"/>
                  <w:szCs w:val="14"/>
                  <w:u w:val="single"/>
                </w:rPr>
                <w:t>category</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7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 w:history="1">
              <w:r w:rsidR="00031562">
                <w:rPr>
                  <w:color w:val="0000FF"/>
                  <w:sz w:val="20"/>
                  <w:szCs w:val="20"/>
                  <w:u w:val="single"/>
                </w:rPr>
                <w:t>categories</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7" w:name="r24"/>
      <w:bookmarkEnd w:id="2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 w:history="1">
              <w:r>
                <w:rPr>
                  <w:rStyle w:val="Underline1"/>
                  <w:rFonts w:cs="Verdana"/>
                  <w:b/>
                  <w:bCs/>
                  <w:color w:val="000000"/>
                  <w:sz w:val="14"/>
                  <w:szCs w:val="14"/>
                </w:rPr>
                <w:t>category</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7" w:history="1">
              <w:r>
                <w:rPr>
                  <w:rStyle w:val="Underline1"/>
                  <w:rFonts w:cs="Verdana"/>
                  <w:b/>
                  <w:bCs/>
                  <w:color w:val="000000"/>
                  <w:sz w:val="14"/>
                  <w:szCs w:val="14"/>
                </w:rPr>
                <w:t>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 w:history="1">
              <w:r>
                <w:rPr>
                  <w:rStyle w:val="Underline1"/>
                  <w:rFonts w:cs="Verdana"/>
                  <w:b/>
                  <w:bCs/>
                  <w:color w:val="000000"/>
                  <w:sz w:val="14"/>
                  <w:szCs w:val="14"/>
                </w:rPr>
                <w: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5" w:history="1">
              <w:r>
                <w:rPr>
                  <w:rStyle w:val="Underline1"/>
                  <w:rFonts w:cs="Verdana"/>
                  <w:b/>
                  <w:bCs/>
                  <w:color w:val="000000"/>
                  <w:sz w:val="14"/>
                  <w:szCs w:val="14"/>
                </w:rPr>
                <w:t>categoryID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8" w:name="r26"/>
      <w:bookmarkEnd w:id="2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30"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29" w:name="r25"/>
      <w:bookmarkEnd w:id="29"/>
      <w:r w:rsidRPr="007A02D4">
        <w:rPr>
          <w:rFonts w:ascii="Courier New" w:hAnsi="Courier New" w:cs="Courier New"/>
          <w:sz w:val="18"/>
          <w:szCs w:val="18"/>
        </w:rPr>
        <w:pict>
          <v:shape id="_x0000_i102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categoryID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0" w:name="r29"/>
      <w:bookmarkEnd w:id="30"/>
      <w:r>
        <w:lastRenderedPageBreak/>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30"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31" w:name="r27"/>
      <w:bookmarkEnd w:id="31"/>
      <w:r w:rsidRPr="007A02D4">
        <w:rPr>
          <w:rFonts w:ascii="Courier New" w:hAnsi="Courier New" w:cs="Courier New"/>
          <w:sz w:val="18"/>
          <w:szCs w:val="18"/>
        </w:rPr>
        <w:pict>
          <v:shape id="_x0000_i1027" type="#_x0000_t75" style="width:12pt;height:7.5pt">
            <v:imagedata r:id="rId29" o:title=""/>
          </v:shape>
        </w:pict>
      </w:r>
      <w:r w:rsidR="00031562">
        <w:rPr>
          <w:rFonts w:ascii="Courier New" w:hAnsi="Courier New" w:cs="Courier New"/>
          <w:sz w:val="14"/>
          <w:szCs w:val="14"/>
        </w:rPr>
        <w:t xml:space="preserve"> </w:t>
      </w:r>
      <w:hyperlink w:anchor="r69" w:history="1">
        <w:r w:rsidR="00031562">
          <w:rPr>
            <w:rFonts w:ascii="Courier New" w:hAnsi="Courier New" w:cs="Courier New"/>
            <w:color w:val="0000FF"/>
            <w:sz w:val="18"/>
            <w:szCs w:val="18"/>
            <w:u w:val="single"/>
          </w:rPr>
          <w:t>dataValue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2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xsi:decimal</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2" w:name="r28"/>
      <w:bookmarkEnd w:id="32"/>
      <w:r w:rsidRPr="007A02D4">
        <w:rPr>
          <w:rFonts w:ascii="Courier New" w:hAnsi="Courier New" w:cs="Courier New"/>
          <w:sz w:val="18"/>
          <w:szCs w:val="18"/>
        </w:rPr>
        <w:pict>
          <v:shape id="_x0000_i1028" type="#_x0000_t75" style="width:12pt;height:7.5pt">
            <v:imagedata r:id="rId29" o:title=""/>
          </v:shape>
        </w:pict>
      </w:r>
      <w:r w:rsidR="00031562">
        <w:rPr>
          <w:rFonts w:ascii="Courier New" w:hAnsi="Courier New" w:cs="Courier New"/>
          <w:sz w:val="14"/>
          <w:szCs w:val="14"/>
        </w:rPr>
        <w:t xml:space="preserve"> </w:t>
      </w:r>
      <w:hyperlink w:anchor="r86" w:history="1">
        <w:r w:rsidR="00031562">
          <w:rPr>
            <w:rFonts w:ascii="Courier New" w:hAnsi="Courier New" w:cs="Courier New"/>
            <w:color w:val="0000FF"/>
            <w:sz w:val="18"/>
            <w:szCs w:val="18"/>
            <w:u w:val="single"/>
          </w:rPr>
          <w:t>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3" w:name="r32"/>
      <w:bookmarkEnd w:id="33"/>
      <w:r>
        <w:lastRenderedPageBreak/>
        <w:t>element &lt;censorCode&gt;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38" w:history="1">
              <w:r w:rsidR="00031562">
                <w:rPr>
                  <w:rStyle w:val="CodeSmaller"/>
                  <w:rFonts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r438</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2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4"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r684</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30"/>
        <w:gridCol w:w="206"/>
        <w:gridCol w:w="7874"/>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censorCode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33" w:history="1">
              <w:r w:rsidR="00031562">
                <w:rPr>
                  <w:rStyle w:val="Underline"/>
                  <w:rFonts w:ascii="Courier New" w:hAnsi="Courier New" w:cs="Courier New"/>
                  <w:color w:val="990000"/>
                  <w:szCs w:val="16"/>
                </w:rPr>
                <w:t>censorCodeID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143"/>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35" w:history="1">
                    <w:r w:rsidR="00031562">
                      <w:rPr>
                        <w:rFonts w:ascii="Verdana" w:hAnsi="Verdana" w:cs="Verdana"/>
                        <w:color w:val="0000FF"/>
                        <w:sz w:val="17"/>
                        <w:szCs w:val="17"/>
                        <w:u w:val="single"/>
                      </w:rPr>
                      <w:t>censorCode</w:t>
                    </w:r>
                  </w:hyperlink>
                  <w:r w:rsidR="00031562">
                    <w:rPr>
                      <w:rStyle w:val="XMLRepContentModel"/>
                      <w:rFonts w:cs="Verdana"/>
                      <w:color w:val="000000"/>
                      <w:szCs w:val="17"/>
                    </w:rPr>
                    <w:t xml:space="preserve">, </w:t>
                  </w:r>
                  <w:hyperlink w:anchor="r436" w:history="1">
                    <w:r w:rsidR="00031562">
                      <w:rPr>
                        <w:rFonts w:ascii="Verdana" w:hAnsi="Verdana" w:cs="Verdana"/>
                        <w:color w:val="0000FF"/>
                        <w:sz w:val="17"/>
                        <w:szCs w:val="17"/>
                        <w:u w:val="single"/>
                      </w:rPr>
                      <w:t>censorCodeDescription</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censorCode</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3418"/>
        <w:gridCol w:w="4603"/>
      </w:tblGrid>
      <w:tr w:rsidR="00031562">
        <w:tc>
          <w:tcPr>
            <w:tcW w:w="0" w:type="auto"/>
            <w:tcBorders>
              <w:top w:val="nil"/>
              <w:left w:val="nil"/>
              <w:bottom w:val="nil"/>
              <w:right w:val="nil"/>
            </w:tcBorders>
          </w:tcPr>
          <w:p w:rsidR="00031562" w:rsidRDefault="007A02D4">
            <w:pPr>
              <w:rPr>
                <w:color w:val="000000"/>
                <w:sz w:val="20"/>
                <w:szCs w:val="20"/>
              </w:rPr>
            </w:pPr>
            <w:hyperlink w:anchor="r34" w:history="1">
              <w:r w:rsidR="00031562">
                <w:rPr>
                  <w:color w:val="0000FF"/>
                  <w:sz w:val="20"/>
                  <w:szCs w:val="20"/>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6" w:history="1">
              <w:r w:rsidR="00031562">
                <w:rPr>
                  <w:color w:val="0000FF"/>
                  <w:sz w:val="20"/>
                  <w:szCs w:val="20"/>
                  <w:u w:val="single"/>
                </w:rPr>
                <w:t>censorCodeDescription</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4" w:name="r31"/>
      <w:bookmarkEnd w:id="3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4" w:history="1">
              <w:r>
                <w:rPr>
                  <w:rStyle w:val="Underline1"/>
                  <w:rFonts w:cs="Verdana"/>
                  <w:b/>
                  <w:bCs/>
                  <w:color w:val="000000"/>
                  <w:sz w:val="14"/>
                  <w:szCs w:val="14"/>
                </w:rPr>
                <w:t>censorCode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38" w:history="1">
              <w:r>
                <w:rPr>
                  <w:rStyle w:val="Underline1"/>
                  <w:rFonts w:cs="Verdana"/>
                  <w:b/>
                  <w:bCs/>
                  <w:color w:val="000000"/>
                  <w:sz w:val="14"/>
                  <w:szCs w:val="14"/>
                </w:rPr>
                <w:t>CensorCodeType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 w:name="r34"/>
      <w:bookmarkEnd w:id="35"/>
      <w:r>
        <w:lastRenderedPageBreak/>
        <w:t>element &lt;censorCode&gt;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61" w:history="1">
              <w:r w:rsidR="00031562">
                <w:rPr>
                  <w:rStyle w:val="CodeSmaller"/>
                  <w:rFonts w:cs="Courier New"/>
                  <w:color w:val="0000FF"/>
                  <w:u w:val="single"/>
                </w:rPr>
                <w:t>CensorCodeCodeList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r761</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35" w:history="1">
              <w:r w:rsidR="00031562">
                <w:rPr>
                  <w:color w:val="0000FF"/>
                  <w:u w:val="single"/>
                </w:rPr>
                <w:t>locally</w:t>
              </w:r>
            </w:hyperlink>
            <w:r w:rsidR="00031562">
              <w:rPr>
                <w:color w:val="000000"/>
              </w:rPr>
              <w:t xml:space="preserve"> within complexType </w:t>
            </w:r>
            <w:hyperlink w:anchor="r438" w:history="1">
              <w:r w:rsidR="00031562">
                <w:rPr>
                  <w:rFonts w:ascii="Courier New" w:hAnsi="Courier New"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r435</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censorCode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("lt" | "gt" | "nc" | "nd" | "pnq")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censorCode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3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6" w:name="r33"/>
      <w:bookmarkEnd w:id="3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5" w:history="1">
              <w:r>
                <w:rPr>
                  <w:rStyle w:val="Underline1"/>
                  <w:rFonts w:cs="Verdana"/>
                  <w:b/>
                  <w:bCs/>
                  <w:color w:val="000000"/>
                  <w:sz w:val="14"/>
                  <w:szCs w:val="14"/>
                </w:rPr>
                <w:t>censorCode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1" w:history="1">
              <w:r>
                <w:rPr>
                  <w:rStyle w:val="Underline1"/>
                  <w:rFonts w:cs="Verdana"/>
                  <w:b/>
                  <w:bCs/>
                  <w:color w:val="000000"/>
                  <w:sz w:val="14"/>
                  <w:szCs w:val="14"/>
                </w:rPr>
                <w:t>CensorCodeCodeList</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7" w:name="r36"/>
      <w:bookmarkEnd w:id="37"/>
      <w:r>
        <w:lastRenderedPageBreak/>
        <w:t>element &lt;censorCodeDescription&gt;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36" w:history="1">
              <w:r w:rsidR="00031562">
                <w:rPr>
                  <w:color w:val="0000FF"/>
                  <w:u w:val="single"/>
                </w:rPr>
                <w:t>locally</w:t>
              </w:r>
            </w:hyperlink>
            <w:r w:rsidR="00031562">
              <w:rPr>
                <w:color w:val="000000"/>
              </w:rPr>
              <w:t xml:space="preserve"> within complexType </w:t>
            </w:r>
            <w:hyperlink w:anchor="r438" w:history="1">
              <w:r w:rsidR="00031562">
                <w:rPr>
                  <w:rFonts w:ascii="Courier New" w:hAnsi="Courier New"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r436</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w:instrText>
            </w:r>
            <w:r>
              <w:rPr>
                <w:rFonts w:ascii="Courier New" w:hAnsi="Courier New" w:cs="Courier New"/>
                <w:color w:val="000000"/>
              </w:rPr>
              <w:fldChar w:fldCharType="separate"/>
            </w:r>
            <w:r w:rsidR="00211C59">
              <w:rPr>
                <w:rFonts w:ascii="Courier New" w:hAnsi="Courier New" w:cs="Courier New"/>
                <w:noProof/>
                <w:color w:val="000000"/>
              </w:rPr>
              <w:t>23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censorCodeDescription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censorCodeDescription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3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8" w:name="r35"/>
      <w:bookmarkEnd w:id="3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6" w:history="1">
              <w:r>
                <w:rPr>
                  <w:rStyle w:val="Underline1"/>
                  <w:rFonts w:cs="Verdana"/>
                  <w:b/>
                  <w:bCs/>
                  <w:color w:val="000000"/>
                  <w:sz w:val="14"/>
                  <w:szCs w:val="14"/>
                </w:rPr>
                <w:t>censorCodeDescription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 w:name="r38"/>
      <w:bookmarkEnd w:id="39"/>
      <w:r>
        <w:lastRenderedPageBreak/>
        <w:t>element &lt;citation&gt;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4"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r634</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w:instrText>
            </w:r>
            <w:r>
              <w:rPr>
                <w:rFonts w:ascii="Courier New" w:hAnsi="Courier New" w:cs="Courier New"/>
                <w:color w:val="000000"/>
              </w:rPr>
              <w:fldChar w:fldCharType="separate"/>
            </w:r>
            <w:r w:rsidR="00211C59">
              <w:rPr>
                <w:rFonts w:ascii="Courier New" w:hAnsi="Courier New" w:cs="Courier New"/>
                <w:noProof/>
                <w:color w:val="000000"/>
              </w:rPr>
              <w:t>23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citation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citation</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0" w:name="r37"/>
      <w:bookmarkEnd w:id="4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4" w:history="1">
              <w:r>
                <w:rPr>
                  <w:rStyle w:val="Underline1"/>
                  <w:rFonts w:cs="Verdana"/>
                  <w:b/>
                  <w:bCs/>
                  <w:color w:val="000000"/>
                  <w:sz w:val="14"/>
                  <w:szCs w:val="14"/>
                </w:rPr>
                <w:t>citation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1" w:name="r40"/>
      <w:bookmarkEnd w:id="41"/>
      <w:r>
        <w:lastRenderedPageBreak/>
        <w:t>element &lt;contactInformation&gt;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47" w:history="1">
              <w:r w:rsidR="00031562">
                <w:rPr>
                  <w:rStyle w:val="CodeSmaller"/>
                  <w:rFonts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r447</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5"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r635</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r39</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contactInformation</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979"/>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42" w:history="1">
                    <w:r w:rsidR="00031562">
                      <w:rPr>
                        <w:rFonts w:ascii="Verdana" w:hAnsi="Verdana" w:cs="Verdana"/>
                        <w:color w:val="0000FF"/>
                        <w:sz w:val="17"/>
                        <w:szCs w:val="17"/>
                        <w:u w:val="single"/>
                      </w:rPr>
                      <w:t>contactName</w:t>
                    </w:r>
                  </w:hyperlink>
                  <w:r w:rsidR="00031562">
                    <w:rPr>
                      <w:rStyle w:val="XMLRepContentModel"/>
                      <w:rFonts w:cs="Verdana"/>
                      <w:color w:val="000000"/>
                      <w:szCs w:val="17"/>
                    </w:rPr>
                    <w:t xml:space="preserve">, </w:t>
                  </w:r>
                  <w:hyperlink w:anchor="r445" w:history="1">
                    <w:r w:rsidR="00031562">
                      <w:rPr>
                        <w:rFonts w:ascii="Verdana" w:hAnsi="Verdana" w:cs="Verdana"/>
                        <w:color w:val="0000FF"/>
                        <w:sz w:val="17"/>
                        <w:szCs w:val="17"/>
                        <w:u w:val="single"/>
                      </w:rPr>
                      <w:t>typeOfContact</w:t>
                    </w:r>
                  </w:hyperlink>
                  <w:r w:rsidR="00031562">
                    <w:rPr>
                      <w:rStyle w:val="XMLRepContentModel"/>
                      <w:rFonts w:cs="Verdana"/>
                      <w:color w:val="000000"/>
                      <w:szCs w:val="17"/>
                    </w:rPr>
                    <w:t xml:space="preserve">?, </w:t>
                  </w:r>
                  <w:hyperlink w:anchor="r443" w:history="1">
                    <w:r w:rsidR="00031562">
                      <w:rPr>
                        <w:rFonts w:ascii="Verdana" w:hAnsi="Verdana" w:cs="Verdana"/>
                        <w:color w:val="0000FF"/>
                        <w:sz w:val="17"/>
                        <w:szCs w:val="17"/>
                        <w:u w:val="single"/>
                      </w:rPr>
                      <w:t>email</w:t>
                    </w:r>
                  </w:hyperlink>
                  <w:r w:rsidR="00031562">
                    <w:rPr>
                      <w:rStyle w:val="XMLRepContentModel"/>
                      <w:rFonts w:cs="Verdana"/>
                      <w:color w:val="000000"/>
                      <w:szCs w:val="17"/>
                    </w:rPr>
                    <w:t xml:space="preserve">*, </w:t>
                  </w:r>
                  <w:hyperlink w:anchor="r444" w:history="1">
                    <w:r w:rsidR="00031562">
                      <w:rPr>
                        <w:rFonts w:ascii="Verdana" w:hAnsi="Verdana" w:cs="Verdana"/>
                        <w:color w:val="0000FF"/>
                        <w:sz w:val="17"/>
                        <w:szCs w:val="17"/>
                        <w:u w:val="single"/>
                      </w:rPr>
                      <w:t>phone</w:t>
                    </w:r>
                  </w:hyperlink>
                  <w:r w:rsidR="00031562">
                    <w:rPr>
                      <w:rStyle w:val="XMLRepContentModel"/>
                      <w:rFonts w:cs="Verdana"/>
                      <w:color w:val="000000"/>
                      <w:szCs w:val="17"/>
                    </w:rPr>
                    <w:t xml:space="preserve">*, </w:t>
                  </w:r>
                  <w:hyperlink w:anchor="r441" w:history="1">
                    <w:r w:rsidR="00031562">
                      <w:rPr>
                        <w:rFonts w:ascii="Verdana" w:hAnsi="Verdana" w:cs="Verdana"/>
                        <w:color w:val="0000FF"/>
                        <w:sz w:val="17"/>
                        <w:szCs w:val="17"/>
                        <w:u w:val="single"/>
                      </w:rPr>
                      <w:t>address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contactInformation</w:t>
            </w:r>
            <w:r>
              <w:rPr>
                <w:rStyle w:val="XMLMarkup"/>
                <w:rFonts w:cs="Courier New"/>
                <w:sz w:val="18"/>
                <w:szCs w:val="18"/>
              </w:rPr>
              <w:t>&gt;</w:t>
            </w:r>
          </w:p>
        </w:tc>
      </w:tr>
    </w:tbl>
    <w:p w:rsidR="00031562" w:rsidRDefault="00031562">
      <w:pPr>
        <w:pStyle w:val="ListHeading1"/>
      </w:pPr>
      <w:r>
        <w:lastRenderedPageBreak/>
        <w:t>Content model elements (5):</w:t>
      </w:r>
    </w:p>
    <w:tbl>
      <w:tblPr>
        <w:tblW w:w="0" w:type="auto"/>
        <w:tblInd w:w="710" w:type="dxa"/>
        <w:tblCellMar>
          <w:left w:w="0" w:type="dxa"/>
          <w:right w:w="0" w:type="dxa"/>
        </w:tblCellMar>
        <w:tblLook w:val="0000"/>
      </w:tblPr>
      <w:tblGrid>
        <w:gridCol w:w="3369"/>
        <w:gridCol w:w="3654"/>
      </w:tblGrid>
      <w:tr w:rsidR="00031562">
        <w:tc>
          <w:tcPr>
            <w:tcW w:w="0" w:type="auto"/>
            <w:tcBorders>
              <w:top w:val="nil"/>
              <w:left w:val="nil"/>
              <w:bottom w:val="nil"/>
              <w:right w:val="nil"/>
            </w:tcBorders>
          </w:tcPr>
          <w:p w:rsidR="00031562" w:rsidRDefault="007A02D4">
            <w:pPr>
              <w:rPr>
                <w:color w:val="000000"/>
                <w:sz w:val="20"/>
                <w:szCs w:val="20"/>
              </w:rPr>
            </w:pPr>
            <w:hyperlink w:anchor="r11" w:history="1">
              <w:r w:rsidR="00031562">
                <w:rPr>
                  <w:color w:val="0000FF"/>
                  <w:sz w:val="20"/>
                  <w:szCs w:val="20"/>
                  <w:u w:val="single"/>
                </w:rPr>
                <w:t>address</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2" w:history="1">
              <w:r w:rsidR="00031562">
                <w:rPr>
                  <w:color w:val="0000FF"/>
                  <w:sz w:val="20"/>
                  <w:szCs w:val="20"/>
                  <w:u w:val="single"/>
                </w:rPr>
                <w:t>contactName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2" w:history="1">
              <w:r w:rsidR="00031562">
                <w:rPr>
                  <w:color w:val="0000FF"/>
                  <w:sz w:val="20"/>
                  <w:szCs w:val="20"/>
                  <w:u w:val="single"/>
                </w:rPr>
                <w:t>email</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16" w:history="1">
              <w:r w:rsidR="00031562">
                <w:rPr>
                  <w:color w:val="0000FF"/>
                  <w:sz w:val="20"/>
                  <w:szCs w:val="20"/>
                  <w:u w:val="single"/>
                </w:rPr>
                <w:t>phone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2" w:history="1">
              <w:r w:rsidR="00031562">
                <w:rPr>
                  <w:color w:val="0000FF"/>
                  <w:sz w:val="20"/>
                  <w:szCs w:val="20"/>
                  <w:u w:val="single"/>
                </w:rPr>
                <w:t>typeOfContact</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2" w:name="r39"/>
      <w:bookmarkEnd w:id="4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5" w:history="1">
              <w:r>
                <w:rPr>
                  <w:rStyle w:val="Underline1"/>
                  <w:rFonts w:cs="Verdana"/>
                  <w:b/>
                  <w:bCs/>
                  <w:color w:val="000000"/>
                  <w:sz w:val="14"/>
                  <w:szCs w:val="14"/>
                </w:rPr>
                <w:t>contactInformation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47" w:history="1">
              <w:r>
                <w:rPr>
                  <w:rStyle w:val="Underline1"/>
                  <w:rFonts w:cs="Verdana"/>
                  <w:b/>
                  <w:bCs/>
                  <w:color w:val="000000"/>
                  <w:sz w:val="14"/>
                  <w:szCs w:val="14"/>
                </w:rPr>
                <w:t>ContactInformationType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3" w:name="r42"/>
      <w:bookmarkEnd w:id="43"/>
      <w:r>
        <w:lastRenderedPageBreak/>
        <w:t>element &lt;contactName&gt;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2"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r442</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contactName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contactName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4" w:name="r41"/>
      <w:bookmarkEnd w:id="4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2" w:history="1">
              <w:r>
                <w:rPr>
                  <w:rStyle w:val="Underline1"/>
                  <w:rFonts w:cs="Verdana"/>
                  <w:b/>
                  <w:bCs/>
                  <w:color w:val="000000"/>
                  <w:sz w:val="14"/>
                  <w:szCs w:val="14"/>
                </w:rPr>
                <w:t>contactName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5" w:name="r44"/>
      <w:bookmarkEnd w:id="45"/>
      <w:r>
        <w:lastRenderedPageBreak/>
        <w:t>element &lt;coordLatLong&gt;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54" w:history="1">
              <w:r w:rsidR="00031562">
                <w:rPr>
                  <w:rStyle w:val="CodeSmaller"/>
                  <w:rFonts w:cs="Courier New"/>
                  <w:color w:val="0000FF"/>
                  <w:u w:val="single"/>
                </w:rPr>
                <w:t>CoordType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r454</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01" w:history="1">
              <w:r w:rsidR="00031562">
                <w:rPr>
                  <w:color w:val="0000FF"/>
                  <w:u w:val="single"/>
                </w:rPr>
                <w:t>locally</w:t>
              </w:r>
            </w:hyperlink>
            <w:r w:rsidR="00031562">
              <w:rPr>
                <w:color w:val="000000"/>
              </w:rPr>
              <w:t xml:space="preserve"> within complexType </w:t>
            </w:r>
            <w:hyperlink w:anchor="r503" w:history="1">
              <w:r w:rsidR="00031562">
                <w:rPr>
                  <w:rFonts w:ascii="Courier New" w:hAnsi="Courier New" w:cs="Courier New"/>
                  <w:color w:val="0000FF"/>
                  <w:u w:val="single"/>
                </w:rPr>
                <w:t>latLonLineString</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r501</w:instrText>
            </w:r>
            <w:r>
              <w:rPr>
                <w:rFonts w:ascii="Courier New" w:hAnsi="Courier New" w:cs="Courier New"/>
                <w:color w:val="000000"/>
              </w:rPr>
              <w:fldChar w:fldCharType="separate"/>
            </w:r>
            <w:r w:rsidR="00211C59">
              <w:rPr>
                <w:rFonts w:ascii="Courier New" w:hAnsi="Courier New" w:cs="Courier New"/>
                <w:noProof/>
                <w:color w:val="000000"/>
              </w:rPr>
              <w:t>106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w:instrText>
            </w:r>
            <w:r>
              <w:rPr>
                <w:rFonts w:ascii="Courier New" w:hAnsi="Courier New" w:cs="Courier New"/>
                <w:color w:val="000000"/>
              </w:rPr>
              <w:fldChar w:fldCharType="separate"/>
            </w:r>
            <w:r w:rsidR="00211C59">
              <w:rPr>
                <w:rFonts w:ascii="Courier New" w:hAnsi="Courier New" w:cs="Courier New"/>
                <w:noProof/>
                <w:color w:val="000000"/>
              </w:rPr>
              <w:t>24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coordLatLong</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969"/>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50" w:history="1">
                    <w:r w:rsidR="00031562">
                      <w:rPr>
                        <w:rFonts w:ascii="Verdana" w:hAnsi="Verdana" w:cs="Verdana"/>
                        <w:color w:val="0000FF"/>
                        <w:sz w:val="17"/>
                        <w:szCs w:val="17"/>
                        <w:u w:val="single"/>
                      </w:rPr>
                      <w:t>latitude</w:t>
                    </w:r>
                  </w:hyperlink>
                  <w:r w:rsidR="00031562">
                    <w:rPr>
                      <w:rStyle w:val="XMLRepContentModel"/>
                      <w:rFonts w:cs="Verdana"/>
                      <w:color w:val="000000"/>
                      <w:szCs w:val="17"/>
                    </w:rPr>
                    <w:t xml:space="preserve">, </w:t>
                  </w:r>
                  <w:hyperlink w:anchor="r451" w:history="1">
                    <w:r w:rsidR="00031562">
                      <w:rPr>
                        <w:rFonts w:ascii="Verdana" w:hAnsi="Verdana" w:cs="Verdana"/>
                        <w:color w:val="0000FF"/>
                        <w:sz w:val="17"/>
                        <w:szCs w:val="17"/>
                        <w:u w:val="single"/>
                      </w:rPr>
                      <w:t>longitude</w:t>
                    </w:r>
                  </w:hyperlink>
                  <w:r w:rsidR="00031562">
                    <w:rPr>
                      <w:rStyle w:val="XMLRepContentModel"/>
                      <w:rFonts w:cs="Verdana"/>
                      <w:color w:val="000000"/>
                      <w:szCs w:val="17"/>
                    </w:rPr>
                    <w:t xml:space="preserve">, </w:t>
                  </w:r>
                  <w:hyperlink w:anchor="r452" w:history="1">
                    <w:r w:rsidR="00031562">
                      <w:rPr>
                        <w:rFonts w:ascii="Verdana" w:hAnsi="Verdana" w:cs="Verdana"/>
                        <w:color w:val="0000FF"/>
                        <w:sz w:val="17"/>
                        <w:szCs w:val="17"/>
                        <w:u w:val="single"/>
                      </w:rPr>
                      <w:t>Z</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coordLatLong</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606"/>
        <w:gridCol w:w="2101"/>
      </w:tblGrid>
      <w:tr w:rsidR="00031562">
        <w:tc>
          <w:tcPr>
            <w:tcW w:w="0" w:type="auto"/>
            <w:tcBorders>
              <w:top w:val="nil"/>
              <w:left w:val="nil"/>
              <w:bottom w:val="nil"/>
              <w:right w:val="nil"/>
            </w:tcBorders>
          </w:tcPr>
          <w:p w:rsidR="00031562" w:rsidRDefault="007A02D4">
            <w:pPr>
              <w:rPr>
                <w:color w:val="000000"/>
                <w:sz w:val="20"/>
                <w:szCs w:val="20"/>
              </w:rPr>
            </w:pPr>
            <w:hyperlink w:anchor="r137" w:history="1">
              <w:r w:rsidR="00031562">
                <w:rPr>
                  <w:color w:val="0000FF"/>
                  <w:sz w:val="20"/>
                  <w:szCs w:val="20"/>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1" w:history="1">
              <w:r w:rsidR="00031562">
                <w:rPr>
                  <w:color w:val="0000FF"/>
                  <w:sz w:val="20"/>
                  <w:szCs w:val="20"/>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30" w:history="1">
              <w:r w:rsidR="00031562">
                <w:rPr>
                  <w:color w:val="0000FF"/>
                  <w:sz w:val="20"/>
                  <w:szCs w:val="20"/>
                  <w:u w:val="single"/>
                </w:rPr>
                <w:t>Z</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6" w:name="r43"/>
      <w:bookmarkEnd w:id="4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2</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1" w:history="1">
              <w:r>
                <w:rPr>
                  <w:rStyle w:val="Underline1"/>
                  <w:rFonts w:cs="Verdana"/>
                  <w:b/>
                  <w:bCs/>
                  <w:color w:val="000000"/>
                  <w:sz w:val="14"/>
                  <w:szCs w:val="14"/>
                </w:rPr>
                <w:t>coordLatLong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54" w:history="1">
              <w:r>
                <w:rPr>
                  <w:rStyle w:val="Underline1"/>
                  <w:rFonts w:cs="Verdana"/>
                  <w:b/>
                  <w:bCs/>
                  <w:color w:val="000000"/>
                  <w:sz w:val="14"/>
                  <w:szCs w:val="14"/>
                </w:rPr>
                <w:t>CoordType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3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7" w:name="r46"/>
      <w:bookmarkEnd w:id="47"/>
      <w:r>
        <w:lastRenderedPageBreak/>
        <w:t>element &lt;creationTime&gt;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6"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r576</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w:instrText>
            </w:r>
            <w:r>
              <w:rPr>
                <w:rFonts w:ascii="Courier New" w:hAnsi="Courier New" w:cs="Courier New"/>
                <w:color w:val="000000"/>
              </w:rPr>
              <w:fldChar w:fldCharType="separate"/>
            </w:r>
            <w:r w:rsidR="00211C59">
              <w:rPr>
                <w:rFonts w:ascii="Courier New" w:hAnsi="Courier New" w:cs="Courier New"/>
                <w:noProof/>
                <w:color w:val="000000"/>
              </w:rPr>
              <w:t>25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creationTime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creationTime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5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48" w:name="r45"/>
      <w:bookmarkEnd w:id="48"/>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6" w:history="1">
              <w:r>
                <w:rPr>
                  <w:rStyle w:val="Underline1"/>
                  <w:rFonts w:cs="Verdana"/>
                  <w:b/>
                  <w:bCs/>
                  <w:color w:val="000000"/>
                  <w:sz w:val="14"/>
                  <w:szCs w:val="14"/>
                </w:rPr>
                <w:t>creationTime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9" w:name="r55"/>
      <w:bookmarkEnd w:id="49"/>
      <w:r>
        <w:lastRenderedPageBreak/>
        <w:t>element &lt;criteria&gt;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9" w:history="1">
              <w:r>
                <w:rPr>
                  <w:color w:val="0000FF"/>
                  <w:u w:val="single"/>
                </w:rPr>
                <w:t>attribute</w:t>
              </w:r>
            </w:hyperlink>
            <w:r>
              <w:rPr>
                <w:color w:val="000000"/>
              </w:rPr>
              <w:t>, 4 </w:t>
            </w:r>
            <w:hyperlink w:anchor="r54"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77"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r577</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w:instrText>
            </w:r>
            <w:r>
              <w:rPr>
                <w:rFonts w:ascii="Courier New" w:hAnsi="Courier New" w:cs="Courier New"/>
                <w:color w:val="000000"/>
              </w:rPr>
              <w:fldChar w:fldCharType="separate"/>
            </w:r>
            <w:r w:rsidR="00211C59">
              <w:rPr>
                <w:rFonts w:ascii="Courier New" w:hAnsi="Courier New" w:cs="Courier New"/>
                <w:noProof/>
                <w:color w:val="000000"/>
              </w:rPr>
              <w:t>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49" w:history="1">
              <w:r>
                <w:rPr>
                  <w:color w:val="0000FF"/>
                  <w:u w:val="single"/>
                </w:rPr>
                <w:t>attribute</w:t>
              </w:r>
            </w:hyperlink>
            <w:r>
              <w:rPr>
                <w:color w:val="000000"/>
              </w:rPr>
              <w:t xml:space="preserve"> and 4 </w:t>
            </w:r>
            <w:hyperlink w:anchor="r54"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29"/>
        <w:gridCol w:w="206"/>
        <w:gridCol w:w="787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criteria</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8" w:history="1">
              <w:r w:rsidR="00031562">
                <w:rPr>
                  <w:rStyle w:val="Underline"/>
                  <w:rFonts w:ascii="Courier New" w:hAnsi="Courier New" w:cs="Courier New"/>
                  <w:color w:val="990000"/>
                  <w:szCs w:val="16"/>
                </w:rPr>
                <w:t>MethodCalled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532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031562">
                  <w:pPr>
                    <w:ind w:right="80"/>
                    <w:rPr>
                      <w:rStyle w:val="XMLRepContentModel"/>
                      <w:rFonts w:cs="Verdana"/>
                      <w:color w:val="000000"/>
                      <w:szCs w:val="17"/>
                    </w:rPr>
                  </w:pPr>
                  <w:r>
                    <w:rPr>
                      <w:rStyle w:val="XMLRepContentModel"/>
                      <w:rFonts w:cs="Verdana"/>
                      <w:szCs w:val="17"/>
                    </w:rPr>
                    <w:t>(</w:t>
                  </w:r>
                  <w:hyperlink w:anchor="r50" w:history="1">
                    <w:r>
                      <w:rPr>
                        <w:rFonts w:ascii="Verdana" w:hAnsi="Verdana" w:cs="Verdana"/>
                        <w:color w:val="0000FF"/>
                        <w:sz w:val="17"/>
                        <w:szCs w:val="17"/>
                        <w:u w:val="single"/>
                      </w:rPr>
                      <w:t>locationParam</w:t>
                    </w:r>
                  </w:hyperlink>
                  <w:r>
                    <w:rPr>
                      <w:rStyle w:val="XMLRepContentModel"/>
                      <w:rFonts w:cs="Verdana"/>
                      <w:color w:val="000000"/>
                      <w:szCs w:val="17"/>
                    </w:rPr>
                    <w:t xml:space="preserve">?, </w:t>
                  </w:r>
                  <w:hyperlink w:anchor="r53" w:history="1">
                    <w:r>
                      <w:rPr>
                        <w:rFonts w:ascii="Verdana" w:hAnsi="Verdana" w:cs="Verdana"/>
                        <w:color w:val="0000FF"/>
                        <w:sz w:val="17"/>
                        <w:szCs w:val="17"/>
                        <w:u w:val="single"/>
                      </w:rPr>
                      <w:t>variableParam</w:t>
                    </w:r>
                  </w:hyperlink>
                  <w:r>
                    <w:rPr>
                      <w:rStyle w:val="XMLRepContentModel"/>
                      <w:rFonts w:cs="Verdana"/>
                      <w:color w:val="000000"/>
                      <w:szCs w:val="17"/>
                    </w:rPr>
                    <w:t xml:space="preserve">?, </w:t>
                  </w:r>
                  <w:hyperlink w:anchor="r52" w:history="1">
                    <w:r>
                      <w:rPr>
                        <w:rFonts w:ascii="Verdana" w:hAnsi="Verdana" w:cs="Verdana"/>
                        <w:color w:val="0000FF"/>
                        <w:sz w:val="17"/>
                        <w:szCs w:val="17"/>
                        <w:u w:val="single"/>
                      </w:rPr>
                      <w:t>timeParam</w:t>
                    </w:r>
                  </w:hyperlink>
                  <w:r>
                    <w:rPr>
                      <w:rStyle w:val="XMLRepContentModel"/>
                      <w:rFonts w:cs="Verdana"/>
                      <w:color w:val="000000"/>
                      <w:szCs w:val="17"/>
                    </w:rPr>
                    <w:t xml:space="preserve">?, </w:t>
                  </w:r>
                  <w:hyperlink w:anchor="r51" w:history="1">
                    <w:r>
                      <w:rPr>
                        <w:rFonts w:ascii="Verdana" w:hAnsi="Verdana" w:cs="Verdana"/>
                        <w:color w:val="0000FF"/>
                        <w:sz w:val="17"/>
                        <w:szCs w:val="17"/>
                        <w:u w:val="single"/>
                      </w:rPr>
                      <w:t>parameter</w:t>
                    </w:r>
                  </w:hyperlink>
                  <w:r>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criteria</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2619"/>
        <w:gridCol w:w="2814"/>
      </w:tblGrid>
      <w:tr w:rsidR="00031562">
        <w:tc>
          <w:tcPr>
            <w:tcW w:w="0" w:type="auto"/>
            <w:tcBorders>
              <w:top w:val="nil"/>
              <w:left w:val="nil"/>
              <w:bottom w:val="nil"/>
              <w:right w:val="nil"/>
            </w:tcBorders>
          </w:tcPr>
          <w:p w:rsidR="00031562" w:rsidRDefault="007A02D4">
            <w:pPr>
              <w:rPr>
                <w:color w:val="000000"/>
                <w:sz w:val="20"/>
                <w:szCs w:val="20"/>
              </w:rPr>
            </w:pPr>
            <w:hyperlink w:anchor="r148" w:history="1">
              <w:r w:rsidR="00031562">
                <w:rPr>
                  <w:color w:val="0000FF"/>
                  <w:sz w:val="20"/>
                  <w:szCs w:val="20"/>
                  <w:u w:val="single"/>
                </w:rPr>
                <w:t>locationParam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7" w:history="1">
              <w:r w:rsidR="00031562">
                <w:rPr>
                  <w:color w:val="0000FF"/>
                  <w:sz w:val="20"/>
                  <w:szCs w:val="20"/>
                  <w:u w:val="single"/>
                </w:rPr>
                <w:t>parameter</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24" w:history="1">
              <w:r w:rsidR="00031562">
                <w:rPr>
                  <w:color w:val="0000FF"/>
                  <w:sz w:val="20"/>
                  <w:szCs w:val="20"/>
                  <w:u w:val="single"/>
                </w:rPr>
                <w:t>timeParam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08" w:history="1">
              <w:r w:rsidR="00031562">
                <w:rPr>
                  <w:color w:val="0000FF"/>
                  <w:sz w:val="20"/>
                  <w:szCs w:val="20"/>
                  <w:u w:val="single"/>
                </w:rPr>
                <w:t>variableParam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5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50" w:name="r47"/>
      <w:bookmarkEnd w:id="50"/>
      <w:r>
        <w:t>XML Source</w:t>
      </w:r>
      <w:r>
        <w:rPr>
          <w:rFonts w:ascii="Courier New" w:hAnsi="Courier New" w:cs="Courier New"/>
          <w:sz w:val="18"/>
          <w:szCs w:val="18"/>
        </w:rPr>
        <w:t xml:space="preserve"> </w:t>
      </w:r>
      <w:r>
        <w:rPr>
          <w:rStyle w:val="NoteFont"/>
          <w:b w:val="0"/>
          <w:bCs w:val="0"/>
          <w:szCs w:val="16"/>
        </w:rPr>
        <w:t>(w/o annotations (3))</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7" w:history="1">
              <w:r>
                <w:rPr>
                  <w:rStyle w:val="Underline1"/>
                  <w:rFonts w:cs="Verdana"/>
                  <w:b/>
                  <w:bCs/>
                  <w:color w:val="000000"/>
                  <w:sz w:val="14"/>
                  <w:szCs w:val="14"/>
                </w:rPr>
                <w:t>criteria</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 w:history="1">
              <w:r>
                <w:rPr>
                  <w:rStyle w:val="Underline1"/>
                  <w:rFonts w:cs="Verdana"/>
                  <w:b/>
                  <w:bCs/>
                  <w:color w:val="000000"/>
                  <w:sz w:val="14"/>
                  <w:szCs w:val="14"/>
                </w:rPr>
                <w:t>locationParam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 w:history="1">
              <w:r>
                <w:rPr>
                  <w:rStyle w:val="Underline1"/>
                  <w:rFonts w:cs="Verdana"/>
                  <w:b/>
                  <w:bCs/>
                  <w:color w:val="000000"/>
                  <w:sz w:val="14"/>
                  <w:szCs w:val="14"/>
                </w:rPr>
                <w:t>variableParam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 w:history="1">
              <w:r>
                <w:rPr>
                  <w:rStyle w:val="Underline1"/>
                  <w:rFonts w:cs="Verdana"/>
                  <w:b/>
                  <w:bCs/>
                  <w:color w:val="000000"/>
                  <w:sz w:val="14"/>
                  <w:szCs w:val="14"/>
                </w:rPr>
                <w:t>timeParam</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2"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lastRenderedPageBreak/>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 w:history="1">
              <w:r>
                <w:rPr>
                  <w:rStyle w:val="Underline1"/>
                  <w:rFonts w:cs="Verdana"/>
                  <w:b/>
                  <w:bCs/>
                  <w:color w:val="000000"/>
                  <w:sz w:val="14"/>
                  <w:szCs w:val="14"/>
                </w:rPr>
                <w:t>parameter</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4"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5" w:history="1">
              <w:r>
                <w:rPr>
                  <w:rStyle w:val="Underline1"/>
                  <w:rFonts w:cs="Verdana"/>
                  <w:b/>
                  <w:bCs/>
                  <w:color w:val="000000"/>
                  <w:sz w:val="14"/>
                  <w:szCs w:val="14"/>
                </w:rPr>
                <w: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 w:history="1">
              <w:r>
                <w:rPr>
                  <w:rStyle w:val="Underline1"/>
                  <w:rFonts w:cs="Verdana"/>
                  <w:b/>
                  <w:bCs/>
                  <w:color w:val="000000"/>
                  <w:sz w:val="14"/>
                  <w:szCs w:val="14"/>
                </w:rPr>
                <w:t>MethodCalled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1" w:name="r49"/>
      <w:bookmarkEnd w:id="51"/>
      <w:r>
        <w:lastRenderedPageBreak/>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5"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52" w:name="r48"/>
      <w:bookmarkEnd w:id="52"/>
      <w:r w:rsidRPr="007A02D4">
        <w:rPr>
          <w:rFonts w:ascii="Courier New" w:hAnsi="Courier New" w:cs="Courier New"/>
          <w:sz w:val="18"/>
          <w:szCs w:val="18"/>
        </w:rPr>
        <w:pict>
          <v:shape id="_x0000_i102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MethodCalled</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3" w:name="r54"/>
      <w:bookmarkEnd w:id="5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5"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54" w:name="r50"/>
      <w:bookmarkEnd w:id="54"/>
      <w:r w:rsidRPr="007A02D4">
        <w:rPr>
          <w:rFonts w:ascii="Courier New" w:hAnsi="Courier New" w:cs="Courier New"/>
          <w:sz w:val="18"/>
          <w:szCs w:val="18"/>
        </w:rPr>
        <w:pict>
          <v:shape id="_x0000_i1030" type="#_x0000_t75" style="width:12pt;height:7.5pt">
            <v:imagedata r:id="rId29" o:title=""/>
          </v:shape>
        </w:pict>
      </w:r>
      <w:r w:rsidR="00031562">
        <w:rPr>
          <w:rFonts w:ascii="Courier New" w:hAnsi="Courier New" w:cs="Courier New"/>
          <w:sz w:val="14"/>
          <w:szCs w:val="14"/>
        </w:rPr>
        <w:t xml:space="preserve"> </w:t>
      </w:r>
      <w:hyperlink w:anchor="r148" w:history="1">
        <w:r w:rsidR="00031562">
          <w:rPr>
            <w:rFonts w:ascii="Courier New" w:hAnsi="Courier New" w:cs="Courier New"/>
            <w:color w:val="0000FF"/>
            <w:sz w:val="18"/>
            <w:szCs w:val="18"/>
            <w:u w:val="single"/>
          </w:rPr>
          <w:t>locationParam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5" w:name="r51"/>
      <w:bookmarkEnd w:id="55"/>
      <w:r w:rsidRPr="007A02D4">
        <w:rPr>
          <w:rFonts w:ascii="Courier New" w:hAnsi="Courier New" w:cs="Courier New"/>
          <w:sz w:val="18"/>
          <w:szCs w:val="18"/>
        </w:rPr>
        <w:pict>
          <v:shape id="_x0000_i1031" type="#_x0000_t75" style="width:12pt;height:7.5pt">
            <v:imagedata r:id="rId29" o:title=""/>
          </v:shape>
        </w:pict>
      </w:r>
      <w:r w:rsidR="00031562">
        <w:rPr>
          <w:rFonts w:ascii="Courier New" w:hAnsi="Courier New" w:cs="Courier New"/>
          <w:sz w:val="14"/>
          <w:szCs w:val="14"/>
        </w:rPr>
        <w:t xml:space="preserve"> </w:t>
      </w:r>
      <w:hyperlink w:anchor="r207" w:history="1">
        <w:r w:rsidR="00031562">
          <w:rPr>
            <w:rFonts w:ascii="Courier New" w:hAnsi="Courier New" w:cs="Courier New"/>
            <w:color w:val="0000FF"/>
            <w:sz w:val="18"/>
            <w:szCs w:val="18"/>
            <w:u w:val="single"/>
          </w:rPr>
          <w:t>parameter</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21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6" w:name="r52"/>
      <w:bookmarkEnd w:id="56"/>
      <w:r w:rsidRPr="007A02D4">
        <w:rPr>
          <w:rFonts w:ascii="Courier New" w:hAnsi="Courier New" w:cs="Courier New"/>
          <w:sz w:val="18"/>
          <w:szCs w:val="18"/>
        </w:rPr>
        <w:pict>
          <v:shape id="_x0000_i1032" type="#_x0000_t75" style="width:12pt;height:7.5pt">
            <v:imagedata r:id="rId29" o:title=""/>
          </v:shape>
        </w:pict>
      </w:r>
      <w:r w:rsidR="00031562">
        <w:rPr>
          <w:rFonts w:ascii="Courier New" w:hAnsi="Courier New" w:cs="Courier New"/>
          <w:sz w:val="14"/>
          <w:szCs w:val="14"/>
        </w:rPr>
        <w:t xml:space="preserve"> </w:t>
      </w:r>
      <w:hyperlink w:anchor="r324" w:history="1">
        <w:r w:rsidR="00031562">
          <w:rPr>
            <w:rFonts w:ascii="Courier New" w:hAnsi="Courier New" w:cs="Courier New"/>
            <w:color w:val="0000FF"/>
            <w:sz w:val="18"/>
            <w:szCs w:val="18"/>
            <w:u w:val="single"/>
          </w:rPr>
          <w:t>timeParam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7" w:name="r53"/>
      <w:bookmarkEnd w:id="57"/>
      <w:r w:rsidRPr="007A02D4">
        <w:rPr>
          <w:rFonts w:ascii="Courier New" w:hAnsi="Courier New" w:cs="Courier New"/>
          <w:sz w:val="18"/>
          <w:szCs w:val="18"/>
        </w:rPr>
        <w:pict>
          <v:shape id="_x0000_i1033" type="#_x0000_t75" style="width:12pt;height:7.5pt">
            <v:imagedata r:id="rId29" o:title=""/>
          </v:shape>
        </w:pict>
      </w:r>
      <w:r w:rsidR="00031562">
        <w:rPr>
          <w:rFonts w:ascii="Courier New" w:hAnsi="Courier New" w:cs="Courier New"/>
          <w:sz w:val="14"/>
          <w:szCs w:val="14"/>
        </w:rPr>
        <w:t xml:space="preserve"> </w:t>
      </w:r>
      <w:hyperlink w:anchor="r408" w:history="1">
        <w:r w:rsidR="00031562">
          <w:rPr>
            <w:rFonts w:ascii="Courier New" w:hAnsi="Courier New" w:cs="Courier New"/>
            <w:color w:val="0000FF"/>
            <w:sz w:val="18"/>
            <w:szCs w:val="18"/>
            <w:u w:val="single"/>
          </w:rPr>
          <w:t>variableParam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58" w:name="r57"/>
      <w:bookmarkEnd w:id="58"/>
      <w:r>
        <w:lastRenderedPageBreak/>
        <w:t>element &lt;dataSetDescription&gt;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6"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r456</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5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dataSetDescription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dataSetDescription</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9" w:name="r56"/>
      <w:bookmarkEnd w:id="5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6" w:history="1">
              <w:r>
                <w:rPr>
                  <w:rStyle w:val="Underline1"/>
                  <w:rFonts w:cs="Verdana"/>
                  <w:b/>
                  <w:bCs/>
                  <w:color w:val="000000"/>
                  <w:sz w:val="14"/>
                  <w:szCs w:val="14"/>
                </w:rPr>
                <w:t>dataSetDescription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60" w:name="r59"/>
      <w:bookmarkEnd w:id="60"/>
      <w:r>
        <w:lastRenderedPageBreak/>
        <w:t>element &lt;dataSetIdentifier&gt;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lastRenderedPageBreak/>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7"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r457</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5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dataSetIdentifier</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dataSetIdentifier</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1" w:name="r58"/>
      <w:bookmarkEnd w:id="6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7" w:history="1">
              <w:r>
                <w:rPr>
                  <w:rStyle w:val="Underline1"/>
                  <w:rFonts w:cs="Verdana"/>
                  <w:b/>
                  <w:bCs/>
                  <w:color w:val="000000"/>
                  <w:sz w:val="14"/>
                  <w:szCs w:val="14"/>
                </w:rPr>
                <w:t>dataSetIdentifier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62" w:name="r61"/>
      <w:bookmarkEnd w:id="62"/>
      <w:r>
        <w:lastRenderedPageBreak/>
        <w:t>element &lt;dataSetLocation&gt;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attribute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8"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r458</w:instrText>
            </w:r>
            <w:r>
              <w:rPr>
                <w:rFonts w:ascii="Courier New" w:hAnsi="Courier New" w:cs="Courier New"/>
                <w:color w:val="000000"/>
              </w:rPr>
              <w:fldChar w:fldCharType="separate"/>
            </w:r>
            <w:r w:rsidR="00211C59">
              <w:rPr>
                <w:rFonts w:ascii="Courier New" w:hAnsi="Courier New" w:cs="Courier New"/>
                <w:noProof/>
                <w:color w:val="000000"/>
              </w:rPr>
              <w:t>99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dataSetLocation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3" w:name="r60"/>
      <w:bookmarkEnd w:id="6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8" w:history="1">
              <w:r>
                <w:rPr>
                  <w:rStyle w:val="Underline1"/>
                  <w:rFonts w:cs="Verdana"/>
                  <w:b/>
                  <w:bCs/>
                  <w:color w:val="000000"/>
                  <w:sz w:val="14"/>
                  <w:szCs w:val="14"/>
                </w:rPr>
                <w:t>dataSetLocation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64" w:name="r63"/>
      <w:bookmarkEnd w:id="64"/>
      <w:r>
        <w:lastRenderedPageBreak/>
        <w:t>element &lt;dataSetProperty&gt;</w:t>
      </w:r>
    </w:p>
    <w:tbl>
      <w:tblPr>
        <w:tblW w:w="0" w:type="auto"/>
        <w:tblInd w:w="-10" w:type="dxa"/>
        <w:tblCellMar>
          <w:left w:w="0" w:type="dxa"/>
          <w:right w:w="0" w:type="dxa"/>
        </w:tblCellMar>
        <w:tblLook w:val="0000"/>
      </w:tblPr>
      <w:tblGrid>
        <w:gridCol w:w="1083"/>
        <w:gridCol w:w="848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9"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r459</w:instrText>
            </w:r>
            <w:r>
              <w:rPr>
                <w:rFonts w:ascii="Courier New" w:hAnsi="Courier New" w:cs="Courier New"/>
                <w:color w:val="000000"/>
              </w:rPr>
              <w:fldChar w:fldCharType="separate"/>
            </w:r>
            <w:r w:rsidR="00211C59">
              <w:rPr>
                <w:rFonts w:ascii="Courier New" w:hAnsi="Courier New" w:cs="Courier New"/>
                <w:noProof/>
                <w:color w:val="000000"/>
              </w:rPr>
              <w:t>100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w:instrText>
            </w:r>
            <w:r>
              <w:rPr>
                <w:rFonts w:ascii="Courier New" w:hAnsi="Courier New" w:cs="Courier New"/>
                <w:color w:val="000000"/>
              </w:rPr>
              <w:fldChar w:fldCharType="separate"/>
            </w:r>
            <w:r w:rsidR="00211C59">
              <w:rPr>
                <w:rFonts w:ascii="Courier New" w:hAnsi="Courier New" w:cs="Courier New"/>
                <w:noProof/>
                <w:color w:val="000000"/>
              </w:rPr>
              <w:t>27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dataSetProperty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dataSetProperty</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5" w:name="r62"/>
      <w:bookmarkEnd w:id="6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9" w:history="1">
              <w:r>
                <w:rPr>
                  <w:rStyle w:val="Underline1"/>
                  <w:rFonts w:cs="Verdana"/>
                  <w:b/>
                  <w:bCs/>
                  <w:color w:val="000000"/>
                  <w:sz w:val="14"/>
                  <w:szCs w:val="14"/>
                </w:rPr>
                <w:t>dataSetProperty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66" w:name="r67"/>
      <w:bookmarkEnd w:id="66"/>
      <w:r>
        <w:lastRenderedPageBreak/>
        <w:t>element &lt;dataType&gt;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lastRenderedPageBreak/>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67" w:history="1">
              <w:r w:rsidR="00031562">
                <w:rPr>
                  <w:rStyle w:val="CodeSmaller"/>
                  <w:rFonts w:cs="Courier New"/>
                  <w:color w:val="0000FF"/>
                  <w:u w:val="single"/>
                </w:rPr>
                <w:t>DataTypeCodeList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r767</w:instrText>
            </w:r>
            <w:r>
              <w:rPr>
                <w:rFonts w:ascii="Courier New" w:hAnsi="Courier New" w:cs="Courier New"/>
                <w:color w:val="000000"/>
              </w:rPr>
              <w:fldChar w:fldCharType="separate"/>
            </w:r>
            <w:r w:rsidR="00211C59">
              <w:rPr>
                <w:rFonts w:ascii="Courier New" w:hAnsi="Courier New" w:cs="Courier New"/>
                <w:noProof/>
                <w:color w:val="000000"/>
              </w:rPr>
              <w:t>145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6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dataType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("Continuous" | "Instantaneous" | "Cumulative" | "Incremental" | "Average" | "Maximum" | "Minimum" | "Constant Over Interval" | "Categorical" | "Best Easy Systematic Estimator " | "Unknown" | "Variance" | "Median" | "Mode" | "Best Easy Systematic Estimator" | "Standard Deviation" | "Skewness" | "Equivalent Mean" | "Sporadic" | "Unknown")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dataType</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7" w:name="r66"/>
      <w:bookmarkEnd w:id="67"/>
      <w:r>
        <w:t>Definition Locations</w:t>
      </w:r>
    </w:p>
    <w:p w:rsidR="00031562" w:rsidRDefault="00031562">
      <w:pPr>
        <w:pStyle w:val="ListHeading2"/>
        <w:numPr>
          <w:ilvl w:val="0"/>
          <w:numId w:val="1"/>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r735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
        </w:numPr>
        <w:rPr>
          <w:b w:val="0"/>
          <w:bCs w:val="0"/>
          <w:sz w:val="24"/>
          <w:szCs w:val="24"/>
        </w:rPr>
      </w:pPr>
      <w:bookmarkStart w:id="68" w:name="r65"/>
      <w:bookmarkEnd w:id="68"/>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4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69" w:name="r69"/>
      <w:bookmarkEnd w:id="69"/>
      <w:r>
        <w:lastRenderedPageBreak/>
        <w:t>element &lt;dataValue&gt;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xsi:decimal</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7" w:history="1">
              <w:r w:rsidR="00031562">
                <w:rPr>
                  <w:color w:val="0000FF"/>
                  <w:u w:val="single"/>
                </w:rPr>
                <w:t>locally</w:t>
              </w:r>
            </w:hyperlink>
            <w:r w:rsidR="00031562">
              <w:rPr>
                <w:color w:val="000000"/>
              </w:rPr>
              <w:t xml:space="preserve"> within element </w:t>
            </w:r>
            <w:hyperlink w:anchor="r30" w:history="1">
              <w:r w:rsidR="00031562">
                <w:rPr>
                  <w:rFonts w:ascii="Courier New" w:hAnsi="Courier New" w:cs="Courier New"/>
                  <w:color w:val="0000FF"/>
                  <w:u w:val="single"/>
                </w:rPr>
                <w:t>category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6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w:instrText>
            </w:r>
            <w:r>
              <w:rPr>
                <w:rFonts w:ascii="Courier New" w:hAnsi="Courier New" w:cs="Courier New"/>
                <w:color w:val="000000"/>
              </w:rPr>
              <w:fldChar w:fldCharType="separate"/>
            </w:r>
            <w:r w:rsidR="00211C59">
              <w:rPr>
                <w:rFonts w:ascii="Courier New" w:hAnsi="Courier New" w:cs="Courier New"/>
                <w:noProof/>
                <w:color w:val="000000"/>
              </w:rPr>
              <w:t>28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dataValue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xsi:decimal</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dataValue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8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 w:history="1">
              <w:r w:rsidR="00031562">
                <w:rPr>
                  <w:color w:val="0000FF"/>
                  <w:sz w:val="20"/>
                  <w:szCs w:val="20"/>
                  <w:u w:val="single"/>
                </w:rPr>
                <w:t>category</w:t>
              </w:r>
            </w:hyperlink>
            <w:r w:rsidR="00031562">
              <w:rPr>
                <w:rStyle w:val="NameModifier"/>
                <w:rFonts w:cs="Verdana"/>
                <w:szCs w:val="14"/>
              </w:rPr>
              <w:t xml:space="preserve"> (in </w:t>
            </w:r>
            <w:hyperlink w:anchor="r23" w:history="1">
              <w:r w:rsidR="00031562">
                <w:rPr>
                  <w:rFonts w:ascii="Verdana" w:hAnsi="Verdana" w:cs="Verdana"/>
                  <w:color w:val="0000FF"/>
                  <w:sz w:val="14"/>
                  <w:szCs w:val="14"/>
                  <w:u w:val="single"/>
                </w:rPr>
                <w:t>categories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0" w:name="r68"/>
      <w:bookmarkEnd w:id="7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7" w:history="1">
              <w:r>
                <w:rPr>
                  <w:rStyle w:val="Underline1"/>
                  <w:rFonts w:cs="Verdana"/>
                  <w:b/>
                  <w:bCs/>
                  <w:color w:val="000000"/>
                  <w:sz w:val="14"/>
                  <w:szCs w:val="14"/>
                </w:rPr>
                <w:t>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71" w:name="r72"/>
      <w:bookmarkEnd w:id="71"/>
      <w:r>
        <w:lastRenderedPageBreak/>
        <w:t>element &lt;daylightSavingsTimeZone&gt;</w:t>
      </w:r>
    </w:p>
    <w:tbl>
      <w:tblPr>
        <w:tblW w:w="0" w:type="auto"/>
        <w:tblInd w:w="-10" w:type="dxa"/>
        <w:tblCellMar>
          <w:left w:w="0" w:type="dxa"/>
          <w:right w:w="0" w:type="dxa"/>
        </w:tblCellMar>
        <w:tblLook w:val="0000"/>
      </w:tblPr>
      <w:tblGrid>
        <w:gridCol w:w="1083"/>
        <w:gridCol w:w="76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0"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46" w:history="1">
              <w:r w:rsidR="00031562">
                <w:rPr>
                  <w:color w:val="0000FF"/>
                  <w:u w:val="single"/>
                </w:rPr>
                <w:t>locally</w:t>
              </w:r>
            </w:hyperlink>
            <w:r w:rsidR="00031562">
              <w:rPr>
                <w:color w:val="000000"/>
              </w:rPr>
              <w:t xml:space="preserve"> within element </w:t>
            </w:r>
            <w:hyperlink w:anchor="r349"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r346</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r71</w:instrText>
            </w:r>
            <w:r>
              <w:rPr>
                <w:rFonts w:ascii="Courier New" w:hAnsi="Courier New" w:cs="Courier New"/>
                <w:color w:val="000000"/>
              </w:rPr>
              <w:fldChar w:fldCharType="separate"/>
            </w:r>
            <w:r w:rsidR="00211C59">
              <w:rPr>
                <w:rFonts w:ascii="Courier New" w:hAnsi="Courier New" w:cs="Courier New"/>
                <w:noProof/>
                <w:color w:val="000000"/>
              </w:rPr>
              <w:t>29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daylightSavingsTimeZone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8" w:history="1">
              <w:r w:rsidR="00031562">
                <w:rPr>
                  <w:rStyle w:val="Underline"/>
                  <w:rFonts w:ascii="Courier New" w:hAnsi="Courier New" w:cs="Courier New"/>
                  <w:color w:val="990000"/>
                  <w:szCs w:val="16"/>
                </w:rPr>
                <w:t>zoneAbbreviation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9" w:history="1">
              <w:r w:rsidR="00031562">
                <w:rPr>
                  <w:rStyle w:val="Underline"/>
                  <w:rFonts w:ascii="Courier New" w:hAnsi="Courier New" w:cs="Courier New"/>
                  <w:color w:val="990000"/>
                  <w:szCs w:val="16"/>
                </w:rPr>
                <w:t>zoneOffset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9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49" w:history="1">
              <w:r w:rsidR="00031562">
                <w:rPr>
                  <w:color w:val="0000FF"/>
                  <w:sz w:val="20"/>
                  <w:szCs w:val="20"/>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2" w:name="r70"/>
      <w:bookmarkEnd w:id="72"/>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81" w:history="1">
              <w:r w:rsidR="00031562">
                <w:rPr>
                  <w:rFonts w:ascii="Courier New" w:hAnsi="Courier New" w:cs="Courier New"/>
                  <w:color w:val="0000FF"/>
                  <w:sz w:val="18"/>
                  <w:szCs w:val="18"/>
                  <w:u w:val="single"/>
                </w:rPr>
                <w:t>TimeZoneType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34"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3" w:name="r71"/>
      <w:bookmarkEnd w:id="7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6"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4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74" w:name="r75"/>
      <w:bookmarkEnd w:id="74"/>
      <w:r>
        <w:lastRenderedPageBreak/>
        <w:t>element &lt;daylightSavingsTimeZone&gt;</w:t>
      </w:r>
    </w:p>
    <w:tbl>
      <w:tblPr>
        <w:tblW w:w="0" w:type="auto"/>
        <w:tblInd w:w="-10" w:type="dxa"/>
        <w:tblCellMar>
          <w:left w:w="0" w:type="dxa"/>
          <w:right w:w="0" w:type="dxa"/>
        </w:tblCellMar>
        <w:tblLook w:val="0000"/>
      </w:tblPr>
      <w:tblGrid>
        <w:gridCol w:w="1083"/>
        <w:gridCol w:w="76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53" w:history="1">
              <w:r w:rsidR="00031562">
                <w:rPr>
                  <w:color w:val="0000FF"/>
                  <w:u w:val="single"/>
                </w:rPr>
                <w:t>locally</w:t>
              </w:r>
            </w:hyperlink>
            <w:r w:rsidR="00031562">
              <w:rPr>
                <w:color w:val="000000"/>
              </w:rPr>
              <w:t xml:space="preserve"> within element </w:t>
            </w:r>
            <w:hyperlink w:anchor="r356"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r353</w:instrText>
            </w:r>
            <w:r>
              <w:rPr>
                <w:rFonts w:ascii="Courier New" w:hAnsi="Courier New" w:cs="Courier New"/>
                <w:color w:val="000000"/>
              </w:rPr>
              <w:fldChar w:fldCharType="separate"/>
            </w:r>
            <w:r w:rsidR="00211C59">
              <w:rPr>
                <w:rFonts w:ascii="Courier New" w:hAnsi="Courier New" w:cs="Courier New"/>
                <w:noProof/>
                <w:color w:val="000000"/>
              </w:rPr>
              <w:t>80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w:instrText>
            </w:r>
            <w:r>
              <w:rPr>
                <w:rFonts w:ascii="Courier New" w:hAnsi="Courier New" w:cs="Courier New"/>
                <w:color w:val="000000"/>
              </w:rPr>
              <w:fldChar w:fldCharType="separate"/>
            </w:r>
            <w:r w:rsidR="00211C59">
              <w:rPr>
                <w:rFonts w:ascii="Courier New" w:hAnsi="Courier New" w:cs="Courier New"/>
                <w:noProof/>
                <w:color w:val="000000"/>
              </w:rPr>
              <w:t>29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daylightSavingsTimeZone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8" w:history="1">
              <w:r w:rsidR="00031562">
                <w:rPr>
                  <w:rStyle w:val="Underline"/>
                  <w:rFonts w:ascii="Courier New" w:hAnsi="Courier New" w:cs="Courier New"/>
                  <w:color w:val="990000"/>
                  <w:szCs w:val="16"/>
                </w:rPr>
                <w:t>zoneAbbreviation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9" w:history="1">
              <w:r w:rsidR="00031562">
                <w:rPr>
                  <w:rStyle w:val="Underline"/>
                  <w:rFonts w:ascii="Courier New" w:hAnsi="Courier New" w:cs="Courier New"/>
                  <w:color w:val="990000"/>
                  <w:szCs w:val="16"/>
                </w:rPr>
                <w:t>zoneOffset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95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56" w:history="1">
              <w:r w:rsidR="00031562">
                <w:rPr>
                  <w:color w:val="0000FF"/>
                  <w:sz w:val="20"/>
                  <w:szCs w:val="20"/>
                  <w:u w:val="single"/>
                </w:rPr>
                <w:t>timeZoneInfo</w:t>
              </w:r>
            </w:hyperlink>
            <w:r w:rsidR="00031562">
              <w:rPr>
                <w:rStyle w:val="NameModifier"/>
                <w:rFonts w:cs="Verdana"/>
                <w:szCs w:val="14"/>
              </w:rPr>
              <w:t xml:space="preserve"> (type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5" w:name="r73"/>
      <w:bookmarkEnd w:id="75"/>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81" w:history="1">
              <w:r w:rsidR="00031562">
                <w:rPr>
                  <w:rFonts w:ascii="Courier New" w:hAnsi="Courier New" w:cs="Courier New"/>
                  <w:color w:val="0000FF"/>
                  <w:sz w:val="18"/>
                  <w:szCs w:val="18"/>
                  <w:u w:val="single"/>
                </w:rPr>
                <w:t>TimeZoneType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35"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6" w:name="r74"/>
      <w:bookmarkEnd w:id="7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3"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lastRenderedPageBreak/>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77" w:name="r78"/>
      <w:bookmarkEnd w:id="77"/>
      <w:r>
        <w:lastRenderedPageBreak/>
        <w:t>element &lt;defaultTimeZone&gt;</w:t>
      </w:r>
    </w:p>
    <w:tbl>
      <w:tblPr>
        <w:tblW w:w="0" w:type="auto"/>
        <w:tblInd w:w="-10" w:type="dxa"/>
        <w:tblCellMar>
          <w:left w:w="0" w:type="dxa"/>
          <w:right w:w="0" w:type="dxa"/>
        </w:tblCellMar>
        <w:tblLook w:val="0000"/>
      </w:tblPr>
      <w:tblGrid>
        <w:gridCol w:w="1083"/>
        <w:gridCol w:w="76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6"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47" w:history="1">
              <w:r w:rsidR="00031562">
                <w:rPr>
                  <w:color w:val="0000FF"/>
                  <w:u w:val="single"/>
                </w:rPr>
                <w:t>locally</w:t>
              </w:r>
            </w:hyperlink>
            <w:r w:rsidR="00031562">
              <w:rPr>
                <w:color w:val="000000"/>
              </w:rPr>
              <w:t xml:space="preserve"> within element </w:t>
            </w:r>
            <w:hyperlink w:anchor="r349"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r347</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7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w:instrText>
            </w:r>
            <w:r>
              <w:rPr>
                <w:rFonts w:ascii="Courier New" w:hAnsi="Courier New" w:cs="Courier New"/>
                <w:color w:val="000000"/>
              </w:rPr>
              <w:fldChar w:fldCharType="separate"/>
            </w:r>
            <w:r w:rsidR="00211C59">
              <w:rPr>
                <w:rFonts w:ascii="Courier New" w:hAnsi="Courier New" w:cs="Courier New"/>
                <w:noProof/>
                <w:color w:val="000000"/>
              </w:rPr>
              <w:t>30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defaultTimeZone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8" w:history="1">
              <w:r w:rsidR="00031562">
                <w:rPr>
                  <w:rStyle w:val="Underline"/>
                  <w:rFonts w:ascii="Courier New" w:hAnsi="Courier New" w:cs="Courier New"/>
                  <w:color w:val="990000"/>
                  <w:szCs w:val="16"/>
                </w:rPr>
                <w:t>zoneAbbreviation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9" w:history="1">
              <w:r w:rsidR="00031562">
                <w:rPr>
                  <w:rStyle w:val="Underline"/>
                  <w:rFonts w:ascii="Courier New" w:hAnsi="Courier New" w:cs="Courier New"/>
                  <w:color w:val="990000"/>
                  <w:szCs w:val="16"/>
                </w:rPr>
                <w:t>zoneOffset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9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49" w:history="1">
              <w:r w:rsidR="00031562">
                <w:rPr>
                  <w:color w:val="0000FF"/>
                  <w:sz w:val="20"/>
                  <w:szCs w:val="20"/>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8" w:name="r76"/>
      <w:bookmarkEnd w:id="78"/>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81" w:history="1">
              <w:r w:rsidR="00031562">
                <w:rPr>
                  <w:rFonts w:ascii="Courier New" w:hAnsi="Courier New" w:cs="Courier New"/>
                  <w:color w:val="0000FF"/>
                  <w:sz w:val="18"/>
                  <w:szCs w:val="18"/>
                  <w:u w:val="single"/>
                </w:rPr>
                <w:t>TimeZoneType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36"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9" w:name="r77"/>
      <w:bookmarkEnd w:id="7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7"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80" w:name="r81"/>
      <w:bookmarkEnd w:id="80"/>
      <w:r>
        <w:lastRenderedPageBreak/>
        <w:t>element &lt;defaultTimeZone&gt;</w:t>
      </w:r>
    </w:p>
    <w:tbl>
      <w:tblPr>
        <w:tblW w:w="0" w:type="auto"/>
        <w:tblInd w:w="-10" w:type="dxa"/>
        <w:tblCellMar>
          <w:left w:w="0" w:type="dxa"/>
          <w:right w:w="0" w:type="dxa"/>
        </w:tblCellMar>
        <w:tblLook w:val="0000"/>
      </w:tblPr>
      <w:tblGrid>
        <w:gridCol w:w="1083"/>
        <w:gridCol w:w="76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54" w:history="1">
              <w:r w:rsidR="00031562">
                <w:rPr>
                  <w:color w:val="0000FF"/>
                  <w:u w:val="single"/>
                </w:rPr>
                <w:t>locally</w:t>
              </w:r>
            </w:hyperlink>
            <w:r w:rsidR="00031562">
              <w:rPr>
                <w:color w:val="000000"/>
              </w:rPr>
              <w:t xml:space="preserve"> within element </w:t>
            </w:r>
            <w:hyperlink w:anchor="r356" w:history="1">
              <w:r w:rsidR="00031562">
                <w:rPr>
                  <w:rFonts w:ascii="Courier New" w:hAnsi="Courier New" w:cs="Courier New"/>
                  <w:color w:val="0000FF"/>
                  <w:u w:val="single"/>
                </w:rPr>
                <w:t>timeZoneInfo</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r354</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r80</w:instrText>
            </w:r>
            <w:r>
              <w:rPr>
                <w:rFonts w:ascii="Courier New" w:hAnsi="Courier New" w:cs="Courier New"/>
                <w:color w:val="000000"/>
              </w:rPr>
              <w:fldChar w:fldCharType="separate"/>
            </w:r>
            <w:r w:rsidR="00211C59">
              <w:rPr>
                <w:rFonts w:ascii="Courier New" w:hAnsi="Courier New" w:cs="Courier New"/>
                <w:noProof/>
                <w:color w:val="000000"/>
              </w:rPr>
              <w:t>31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defaultTimeZone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8" w:history="1">
              <w:r w:rsidR="00031562">
                <w:rPr>
                  <w:rStyle w:val="Underline"/>
                  <w:rFonts w:ascii="Courier New" w:hAnsi="Courier New" w:cs="Courier New"/>
                  <w:color w:val="990000"/>
                  <w:szCs w:val="16"/>
                </w:rPr>
                <w:t>zoneAbbreviation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9" w:history="1">
              <w:r w:rsidR="00031562">
                <w:rPr>
                  <w:rStyle w:val="Underline"/>
                  <w:rFonts w:ascii="Courier New" w:hAnsi="Courier New" w:cs="Courier New"/>
                  <w:color w:val="990000"/>
                  <w:szCs w:val="16"/>
                </w:rPr>
                <w:t>zoneOffset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95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56" w:history="1">
              <w:r w:rsidR="00031562">
                <w:rPr>
                  <w:color w:val="0000FF"/>
                  <w:sz w:val="20"/>
                  <w:szCs w:val="20"/>
                  <w:u w:val="single"/>
                </w:rPr>
                <w:t>timeZoneInfo</w:t>
              </w:r>
            </w:hyperlink>
            <w:r w:rsidR="00031562">
              <w:rPr>
                <w:rStyle w:val="NameModifier"/>
                <w:rFonts w:cs="Verdana"/>
                <w:szCs w:val="14"/>
              </w:rPr>
              <w:t xml:space="preserve"> (type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1" w:name="r79"/>
      <w:bookmarkEnd w:id="81"/>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81" w:history="1">
              <w:r w:rsidR="00031562">
                <w:rPr>
                  <w:rFonts w:ascii="Courier New" w:hAnsi="Courier New" w:cs="Courier New"/>
                  <w:color w:val="0000FF"/>
                  <w:sz w:val="18"/>
                  <w:szCs w:val="18"/>
                  <w:u w:val="single"/>
                </w:rPr>
                <w:t>TimeZoneType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37"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2" w:name="r80"/>
      <w:bookmarkEnd w:id="8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4"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83" w:name="r84"/>
      <w:bookmarkEnd w:id="83"/>
      <w:r>
        <w:lastRenderedPageBreak/>
        <w:t>element &lt;definition&gt;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82" w:history="1">
              <w:r w:rsidR="00031562">
                <w:rPr>
                  <w:color w:val="0000FF"/>
                  <w:u w:val="single"/>
                </w:rPr>
                <w:t>anonymous</w:t>
              </w:r>
            </w:hyperlink>
            <w:r w:rsidR="00031562">
              <w:rPr>
                <w:color w:val="000000"/>
              </w:rPr>
              <w:t xml:space="preserve"> (</w:t>
            </w:r>
            <w:r w:rsidR="00031562">
              <w:rPr>
                <w:color w:val="FF9900"/>
              </w:rPr>
              <w:t>restriction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9"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r569</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definition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definition</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038"/>
        <w:gridCol w:w="289"/>
      </w:tblGrid>
      <w:tr w:rsidR="00031562">
        <w:tc>
          <w:tcPr>
            <w:tcW w:w="0" w:type="auto"/>
            <w:tcBorders>
              <w:top w:val="nil"/>
              <w:left w:val="nil"/>
              <w:bottom w:val="nil"/>
              <w:right w:val="nil"/>
            </w:tcBorders>
          </w:tcPr>
          <w:p w:rsidR="00031562" w:rsidRDefault="00031562">
            <w:pPr>
              <w:pStyle w:val="PropertyTitle"/>
            </w:pPr>
            <w:r>
              <w:t>MaxLength: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255</w:t>
            </w:r>
          </w:p>
        </w:tc>
      </w:tr>
      <w:tr w:rsidR="00031562">
        <w:tc>
          <w:tcPr>
            <w:tcW w:w="0" w:type="auto"/>
            <w:tcBorders>
              <w:top w:val="nil"/>
              <w:left w:val="nil"/>
              <w:bottom w:val="nil"/>
              <w:right w:val="nil"/>
            </w:tcBorders>
          </w:tcPr>
          <w:p w:rsidR="00031562" w:rsidRDefault="00031562">
            <w:pPr>
              <w:pStyle w:val="PropertyTitle"/>
            </w:pPr>
            <w:r>
              <w:t>MinLength: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Included in content model of elements (1):</w:t>
      </w:r>
    </w:p>
    <w:tbl>
      <w:tblPr>
        <w:tblW w:w="0" w:type="auto"/>
        <w:tblInd w:w="710" w:type="dxa"/>
        <w:tblCellMar>
          <w:left w:w="0" w:type="dxa"/>
          <w:right w:w="0" w:type="dxa"/>
        </w:tblCellMar>
        <w:tblLook w:val="0000"/>
      </w:tblPr>
      <w:tblGrid>
        <w:gridCol w:w="43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Definition of Quality Control Level. “Raw Data”, “Quality Controlled Data”</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4" w:name="r82"/>
      <w:bookmarkEnd w:id="84"/>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38" type="#_x0000_t75" style="width:11.25pt;height:10.5pt">
                  <v:imagedata r:id="rId48" o:title=""/>
                </v:shape>
              </w:pict>
            </w:r>
            <w:r>
              <w:rPr>
                <w:rStyle w:val="DerivationTreeType"/>
                <w:rFonts w:cs="Courier New"/>
                <w:b/>
                <w:bCs/>
                <w:szCs w:val="18"/>
              </w:rPr>
              <w:t>simpleType</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047"/>
              <w:gridCol w:w="289"/>
            </w:tblGrid>
            <w:tr w:rsidR="00031562">
              <w:tc>
                <w:tcPr>
                  <w:tcW w:w="0" w:type="auto"/>
                  <w:tcBorders>
                    <w:top w:val="nil"/>
                    <w:left w:val="nil"/>
                    <w:bottom w:val="nil"/>
                    <w:right w:val="nil"/>
                  </w:tcBorders>
                  <w:noWrap/>
                </w:tcPr>
                <w:p w:rsidR="00031562" w:rsidRDefault="00031562">
                  <w:pPr>
                    <w:pStyle w:val="PropertyTitle"/>
                  </w:pPr>
                  <w:r>
                    <w:t>maxLength: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255</w:t>
                  </w:r>
                </w:p>
              </w:tc>
            </w:tr>
            <w:tr w:rsidR="00031562">
              <w:tc>
                <w:tcPr>
                  <w:tcW w:w="0" w:type="auto"/>
                  <w:tcBorders>
                    <w:top w:val="nil"/>
                    <w:left w:val="nil"/>
                    <w:bottom w:val="nil"/>
                    <w:right w:val="nil"/>
                  </w:tcBorders>
                  <w:noWrap/>
                </w:tcPr>
                <w:p w:rsidR="00031562" w:rsidRDefault="00031562">
                  <w:pPr>
                    <w:pStyle w:val="PropertyTitle"/>
                  </w:pPr>
                  <w:r>
                    <w:t>minLength: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85" w:name="r83"/>
      <w:bookmarkEnd w:id="85"/>
      <w:r>
        <w:lastRenderedPageBreak/>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9" w:history="1">
              <w:r>
                <w:rPr>
                  <w:rStyle w:val="Underline1"/>
                  <w:rFonts w:cs="Verdana"/>
                  <w:b/>
                  <w:bCs/>
                  <w:color w:val="000000"/>
                  <w:sz w:val="14"/>
                  <w:szCs w:val="14"/>
                </w:rPr>
                <w:t>definition</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xsi:maxLength</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255</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xsi:minLength</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86" w:name="r86"/>
      <w:bookmarkEnd w:id="86"/>
      <w:r>
        <w:t>element &lt;description&gt;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 w:history="1">
              <w:r w:rsidR="00031562">
                <w:rPr>
                  <w:color w:val="0000FF"/>
                  <w:u w:val="single"/>
                </w:rPr>
                <w:t>locally</w:t>
              </w:r>
            </w:hyperlink>
            <w:r w:rsidR="00031562">
              <w:rPr>
                <w:color w:val="000000"/>
              </w:rPr>
              <w:t xml:space="preserve"> within element </w:t>
            </w:r>
            <w:hyperlink w:anchor="r30" w:history="1">
              <w:r w:rsidR="00031562">
                <w:rPr>
                  <w:rFonts w:ascii="Courier New" w:hAnsi="Courier New" w:cs="Courier New"/>
                  <w:color w:val="0000FF"/>
                  <w:u w:val="single"/>
                </w:rPr>
                <w:t>category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w:instrText>
            </w:r>
            <w:r>
              <w:rPr>
                <w:rFonts w:ascii="Courier New" w:hAnsi="Courier New" w:cs="Courier New"/>
                <w:color w:val="000000"/>
              </w:rPr>
              <w:fldChar w:fldCharType="separate"/>
            </w:r>
            <w:r w:rsidR="00211C59">
              <w:rPr>
                <w:rFonts w:ascii="Courier New" w:hAnsi="Courier New" w:cs="Courier New"/>
                <w:noProof/>
                <w:color w:val="000000"/>
              </w:rPr>
              <w:t>22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r85</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8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 w:history="1">
              <w:r w:rsidR="00031562">
                <w:rPr>
                  <w:color w:val="0000FF"/>
                  <w:sz w:val="20"/>
                  <w:szCs w:val="20"/>
                  <w:u w:val="single"/>
                </w:rPr>
                <w:t>category</w:t>
              </w:r>
            </w:hyperlink>
            <w:r w:rsidR="00031562">
              <w:rPr>
                <w:rStyle w:val="NameModifier"/>
                <w:rFonts w:cs="Verdana"/>
                <w:szCs w:val="14"/>
              </w:rPr>
              <w:t xml:space="preserve"> (in </w:t>
            </w:r>
            <w:hyperlink w:anchor="r23" w:history="1">
              <w:r w:rsidR="00031562">
                <w:rPr>
                  <w:rFonts w:ascii="Verdana" w:hAnsi="Verdana" w:cs="Verdana"/>
                  <w:color w:val="0000FF"/>
                  <w:sz w:val="14"/>
                  <w:szCs w:val="14"/>
                  <w:u w:val="single"/>
                </w:rPr>
                <w:t>categories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7" w:name="r85"/>
      <w:bookmarkEnd w:id="8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 w:history="1">
              <w:r>
                <w:rPr>
                  <w:rStyle w:val="Underline1"/>
                  <w:rFonts w:cs="Verdana"/>
                  <w:b/>
                  <w:bCs/>
                  <w:color w:val="000000"/>
                  <w:sz w:val="14"/>
                  <w:szCs w:val="14"/>
                </w:rPr>
                <w: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88" w:name="r88"/>
      <w:bookmarkEnd w:id="88"/>
      <w:r>
        <w:t>element &lt;east&gt;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1"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r491</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r87</w:instrText>
            </w:r>
            <w:r>
              <w:rPr>
                <w:rFonts w:ascii="Courier New" w:hAnsi="Courier New" w:cs="Courier New"/>
                <w:color w:val="000000"/>
              </w:rPr>
              <w:fldChar w:fldCharType="separate"/>
            </w:r>
            <w:r w:rsidR="00211C59">
              <w:rPr>
                <w:rFonts w:ascii="Courier New" w:hAnsi="Courier New" w:cs="Courier New"/>
                <w:noProof/>
                <w:color w:val="000000"/>
              </w:rPr>
              <w:t>32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east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east</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9" w:name="r87"/>
      <w:bookmarkEnd w:id="8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1" w:history="1">
              <w:r>
                <w:rPr>
                  <w:rStyle w:val="Underline1"/>
                  <w:rFonts w:cs="Verdana"/>
                  <w:b/>
                  <w:bCs/>
                  <w:color w:val="000000"/>
                  <w:sz w:val="14"/>
                  <w:szCs w:val="14"/>
                </w:rPr>
                <w:t>east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90" w:name="r90"/>
      <w:bookmarkEnd w:id="90"/>
      <w:r>
        <w:t>element &lt;elevation_m&gt;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15"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r615</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8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r89</w:instrText>
            </w:r>
            <w:r>
              <w:rPr>
                <w:rFonts w:ascii="Courier New" w:hAnsi="Courier New" w:cs="Courier New"/>
                <w:color w:val="000000"/>
              </w:rPr>
              <w:fldChar w:fldCharType="separate"/>
            </w:r>
            <w:r w:rsidR="00211C59">
              <w:rPr>
                <w:rFonts w:ascii="Courier New" w:hAnsi="Courier New" w:cs="Courier New"/>
                <w:noProof/>
                <w:color w:val="000000"/>
              </w:rPr>
              <w:t>33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elevation_m</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elevation_m</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91" w:name="r89"/>
      <w:bookmarkEnd w:id="9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5" w:history="1">
              <w:r>
                <w:rPr>
                  <w:rStyle w:val="Underline1"/>
                  <w:rFonts w:cs="Verdana"/>
                  <w:b/>
                  <w:bCs/>
                  <w:color w:val="000000"/>
                  <w:sz w:val="14"/>
                  <w:szCs w:val="14"/>
                </w:rPr>
                <w:t>elevation_m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92" w:name="r92"/>
      <w:bookmarkEnd w:id="92"/>
      <w:r>
        <w:t>element &lt;email&gt;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3"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r443</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r91</w:instrText>
            </w:r>
            <w:r>
              <w:rPr>
                <w:rFonts w:ascii="Courier New" w:hAnsi="Courier New" w:cs="Courier New"/>
                <w:color w:val="000000"/>
              </w:rPr>
              <w:fldChar w:fldCharType="separate"/>
            </w:r>
            <w:r w:rsidR="00211C59">
              <w:rPr>
                <w:rFonts w:ascii="Courier New" w:hAnsi="Courier New" w:cs="Courier New"/>
                <w:noProof/>
                <w:color w:val="000000"/>
              </w:rPr>
              <w:t>33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email</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xsi:normalizedString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email</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93" w:name="r91"/>
      <w:bookmarkEnd w:id="9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3" w:history="1">
              <w:r>
                <w:rPr>
                  <w:rStyle w:val="Underline1"/>
                  <w:rFonts w:cs="Verdana"/>
                  <w:b/>
                  <w:bCs/>
                  <w:color w:val="000000"/>
                  <w:sz w:val="14"/>
                  <w:szCs w:val="14"/>
                </w:rPr>
                <w:t>email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94" w:name="r94"/>
      <w:bookmarkEnd w:id="94"/>
      <w:r>
        <w:t>element &lt;endDateTime&gt;</w:t>
      </w:r>
    </w:p>
    <w:tbl>
      <w:tblPr>
        <w:tblW w:w="0" w:type="auto"/>
        <w:tblInd w:w="-10" w:type="dxa"/>
        <w:tblCellMar>
          <w:left w:w="0" w:type="dxa"/>
          <w:right w:w="0" w:type="dxa"/>
        </w:tblCellMar>
        <w:tblLook w:val="0000"/>
      </w:tblPr>
      <w:tblGrid>
        <w:gridCol w:w="1083"/>
        <w:gridCol w:w="74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2" w:history="1">
              <w:r w:rsidR="00031562">
                <w:rPr>
                  <w:color w:val="0000FF"/>
                  <w:u w:val="single"/>
                </w:rPr>
                <w:t>locally</w:t>
              </w:r>
            </w:hyperlink>
            <w:r w:rsidR="00031562">
              <w:rPr>
                <w:color w:val="000000"/>
              </w:rPr>
              <w:t xml:space="preserve"> within element </w:t>
            </w:r>
            <w:hyperlink w:anchor="r324" w:history="1">
              <w:r w:rsidR="00031562">
                <w:rPr>
                  <w:rFonts w:ascii="Courier New" w:hAnsi="Courier New" w:cs="Courier New"/>
                  <w:color w:val="0000FF"/>
                  <w:u w:val="single"/>
                </w:rPr>
                <w:t>timeParam</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r322</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r93</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endDateTime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endDateTime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4" w:history="1">
              <w:r w:rsidR="00031562">
                <w:rPr>
                  <w:color w:val="0000FF"/>
                  <w:sz w:val="20"/>
                  <w:szCs w:val="20"/>
                  <w:u w:val="single"/>
                </w:rPr>
                <w:t>timeParam</w:t>
              </w:r>
            </w:hyperlink>
            <w:r w:rsidR="00031562">
              <w:rPr>
                <w:rStyle w:val="NameModifier"/>
                <w:rFonts w:cs="Verdana"/>
                <w:szCs w:val="14"/>
              </w:rPr>
              <w:t xml:space="preserve"> (in </w:t>
            </w:r>
            <w:hyperlink w:anchor="r55" w:history="1">
              <w:r w:rsidR="00031562">
                <w:rPr>
                  <w:rFonts w:ascii="Verdana" w:hAnsi="Verdana" w:cs="Verdana"/>
                  <w:color w:val="0000FF"/>
                  <w:sz w:val="14"/>
                  <w:szCs w:val="14"/>
                  <w:u w:val="single"/>
                </w:rPr>
                <w:t>criteria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95" w:name="r93"/>
      <w:bookmarkEnd w:id="9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2"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96" w:name="r96"/>
      <w:bookmarkEnd w:id="96"/>
      <w:r>
        <w:t>element &lt;endDateTime&gt;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3"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r653</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r95</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endDateTime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endDateTime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97" w:name="r95"/>
      <w:bookmarkEnd w:id="9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3"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5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98" w:name="r98"/>
      <w:bookmarkEnd w:id="98"/>
      <w:r>
        <w:t>element &lt;endDateTimeUTC&gt;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54" w:history="1">
              <w:r w:rsidR="00031562">
                <w:rPr>
                  <w:color w:val="0000FF"/>
                  <w:u w:val="single"/>
                </w:rPr>
                <w:t>locally</w:t>
              </w:r>
            </w:hyperlink>
            <w:r w:rsidR="00031562">
              <w:rPr>
                <w:color w:val="000000"/>
              </w:rPr>
              <w:t xml:space="preserve"> within complexType </w:t>
            </w:r>
            <w:hyperlink w:anchor="r656" w:history="1">
              <w:r w:rsidR="00031562">
                <w:rPr>
                  <w:rFonts w:ascii="Courier New" w:hAnsi="Courier New"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r654</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r97</w:instrText>
            </w:r>
            <w:r>
              <w:rPr>
                <w:rFonts w:ascii="Courier New" w:hAnsi="Courier New" w:cs="Courier New"/>
                <w:color w:val="000000"/>
              </w:rPr>
              <w:fldChar w:fldCharType="separate"/>
            </w:r>
            <w:r w:rsidR="00211C59">
              <w:rPr>
                <w:rFonts w:ascii="Courier New" w:hAnsi="Courier New" w:cs="Courier New"/>
                <w:noProof/>
                <w:color w:val="000000"/>
              </w:rPr>
              <w:t>34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endDateTimeUTC</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endDateTimeUTC</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99" w:name="r97"/>
      <w:bookmarkEnd w:id="9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4" w:history="1">
              <w:r>
                <w:rPr>
                  <w:rStyle w:val="Underline1"/>
                  <w:rFonts w:cs="Verdana"/>
                  <w:b/>
                  <w:bCs/>
                  <w:color w:val="000000"/>
                  <w:sz w:val="14"/>
                  <w:szCs w:val="14"/>
                </w:rPr>
                <w:t>endDateTimeUTC</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00" w:name="r100"/>
      <w:bookmarkEnd w:id="100"/>
      <w:r>
        <w:t>element &lt;explanation&gt;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0"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r570</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9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r99</w:instrText>
            </w:r>
            <w:r>
              <w:rPr>
                <w:rFonts w:ascii="Courier New" w:hAnsi="Courier New" w:cs="Courier New"/>
                <w:color w:val="000000"/>
              </w:rPr>
              <w:fldChar w:fldCharType="separate"/>
            </w:r>
            <w:r w:rsidR="00211C59">
              <w:rPr>
                <w:rFonts w:ascii="Courier New" w:hAnsi="Courier New" w:cs="Courier New"/>
                <w:noProof/>
                <w:color w:val="000000"/>
              </w:rPr>
              <w:t>35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explanation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explanation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Explanation of Quality Control Level eg “Raw data is defined as unprocessed data and data products that have not undergone quality control.”</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01" w:name="r99"/>
      <w:bookmarkEnd w:id="101"/>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0" w:history="1">
              <w:r>
                <w:rPr>
                  <w:rStyle w:val="Underline1"/>
                  <w:rFonts w:cs="Verdana"/>
                  <w:b/>
                  <w:bCs/>
                  <w:color w:val="000000"/>
                  <w:sz w:val="14"/>
                  <w:szCs w:val="14"/>
                </w:rPr>
                <w:t>explanation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02" w:name="r105"/>
      <w:bookmarkEnd w:id="102"/>
      <w:r>
        <w:t>element &lt;extension&gt;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any</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r104</w:instrText>
            </w:r>
            <w:r w:rsidR="007A02D4">
              <w:rPr>
                <w:rFonts w:ascii="Courier New" w:hAnsi="Courier New" w:cs="Courier New"/>
                <w:color w:val="000000"/>
              </w:rPr>
              <w:fldChar w:fldCharType="separate"/>
            </w:r>
            <w:r w:rsidR="00211C59">
              <w:rPr>
                <w:rFonts w:ascii="Courier New" w:hAnsi="Courier New" w:cs="Courier New"/>
                <w:noProof/>
                <w:color w:val="000000"/>
              </w:rPr>
              <w:t>35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6 </w:t>
            </w:r>
            <w:hyperlink w:anchor="r103"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extension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xsi:anyType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extension</w:t>
            </w:r>
            <w:r>
              <w:rPr>
                <w:rStyle w:val="XMLMarkup"/>
                <w:rFonts w:cs="Courier New"/>
                <w:sz w:val="18"/>
                <w:szCs w:val="18"/>
              </w:rPr>
              <w:t>&gt;</w:t>
            </w:r>
          </w:p>
        </w:tc>
      </w:tr>
    </w:tbl>
    <w:p w:rsidR="00031562" w:rsidRDefault="00031562">
      <w:pPr>
        <w:pStyle w:val="ListHeading1"/>
      </w:pPr>
      <w:r>
        <w:t>Included in content model of elements (5):</w:t>
      </w:r>
    </w:p>
    <w:tbl>
      <w:tblPr>
        <w:tblW w:w="0" w:type="auto"/>
        <w:tblInd w:w="710" w:type="dxa"/>
        <w:tblCellMar>
          <w:left w:w="0" w:type="dxa"/>
          <w:right w:w="0" w:type="dxa"/>
        </w:tblCellMar>
        <w:tblLook w:val="0000"/>
      </w:tblPr>
      <w:tblGrid>
        <w:gridCol w:w="2910"/>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2"/>
        </w:numPr>
        <w:rPr>
          <w:b w:val="0"/>
          <w:bCs w:val="0"/>
          <w:sz w:val="24"/>
          <w:szCs w:val="24"/>
        </w:rPr>
      </w:pPr>
      <w:r>
        <w:t>Within global complexTypes (5):</w:t>
      </w:r>
    </w:p>
    <w:p w:rsidR="00031562" w:rsidRDefault="007A02D4">
      <w:pPr>
        <w:spacing w:after="200"/>
        <w:ind w:left="720"/>
        <w:rPr>
          <w:rStyle w:val="CodeSmaller"/>
          <w:rFonts w:cs="Courier New"/>
          <w:color w:val="000000"/>
          <w:szCs w:val="16"/>
        </w:rPr>
      </w:pPr>
      <w:hyperlink w:anchor="r464" w:history="1">
        <w:r w:rsidR="00031562">
          <w:rPr>
            <w:color w:val="0000FF"/>
            <w:sz w:val="20"/>
            <w:szCs w:val="20"/>
            <w:u w:val="single"/>
          </w:rPr>
          <w:t>DataSetInfoType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r460</w:instrText>
      </w:r>
      <w:r>
        <w:rPr>
          <w:rStyle w:val="CodeSmaller"/>
          <w:rFonts w:cs="Courier New"/>
          <w:color w:val="000000"/>
          <w:szCs w:val="16"/>
        </w:rPr>
        <w:fldChar w:fldCharType="separate"/>
      </w:r>
      <w:r w:rsidR="00211C59">
        <w:rPr>
          <w:rStyle w:val="CodeSmaller"/>
          <w:rFonts w:cs="Courier New"/>
          <w:noProof/>
          <w:color w:val="000000"/>
          <w:szCs w:val="16"/>
        </w:rPr>
        <w:t>100</w:t>
      </w:r>
      <w:r>
        <w:rPr>
          <w:rStyle w:val="CodeSmaller"/>
          <w:rFonts w:cs="Courier New"/>
          <w:color w:val="000000"/>
          <w:szCs w:val="16"/>
        </w:rPr>
        <w:fldChar w:fldCharType="end"/>
      </w:r>
      <w:r w:rsidR="00031562">
        <w:rPr>
          <w:rStyle w:val="CodeSmaller"/>
          <w:rFonts w:cs="Courier New"/>
          <w:color w:val="000000"/>
          <w:szCs w:val="16"/>
        </w:rPr>
        <w:t>]</w:t>
      </w:r>
      <w:r w:rsidR="00031562">
        <w:rPr>
          <w:color w:val="000000"/>
          <w:sz w:val="20"/>
          <w:szCs w:val="20"/>
        </w:rPr>
        <w:t xml:space="preserve">, </w:t>
      </w:r>
      <w:hyperlink w:anchor="r582" w:history="1">
        <w:r w:rsidR="00031562">
          <w:rPr>
            <w:color w:val="0000FF"/>
            <w:sz w:val="20"/>
            <w:szCs w:val="20"/>
            <w:u w:val="single"/>
          </w:rPr>
          <w:t>QueryInfoType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r578</w:instrText>
      </w:r>
      <w:r>
        <w:rPr>
          <w:rStyle w:val="CodeSmaller"/>
          <w:rFonts w:cs="Courier New"/>
          <w:color w:val="000000"/>
          <w:szCs w:val="16"/>
        </w:rPr>
        <w:fldChar w:fldCharType="separate"/>
      </w:r>
      <w:r w:rsidR="00211C59">
        <w:rPr>
          <w:rStyle w:val="CodeSmaller"/>
          <w:rFonts w:cs="Courier New"/>
          <w:noProof/>
          <w:color w:val="000000"/>
          <w:szCs w:val="16"/>
        </w:rPr>
        <w:t>117</w:t>
      </w:r>
      <w:r>
        <w:rPr>
          <w:rStyle w:val="CodeSmaller"/>
          <w:rFonts w:cs="Courier New"/>
          <w:color w:val="000000"/>
          <w:szCs w:val="16"/>
        </w:rPr>
        <w:fldChar w:fldCharType="end"/>
      </w:r>
      <w:r w:rsidR="00031562">
        <w:rPr>
          <w:rStyle w:val="CodeSmaller"/>
          <w:rFonts w:cs="Courier New"/>
          <w:color w:val="000000"/>
          <w:szCs w:val="16"/>
        </w:rPr>
        <w:t>]</w:t>
      </w:r>
      <w:r w:rsidR="00031562">
        <w:rPr>
          <w:color w:val="000000"/>
          <w:sz w:val="20"/>
          <w:szCs w:val="20"/>
        </w:rPr>
        <w:t xml:space="preserve">, </w:t>
      </w:r>
      <w:hyperlink w:anchor="r626" w:history="1">
        <w:r w:rsidR="00031562">
          <w:rPr>
            <w:color w:val="0000FF"/>
            <w:sz w:val="20"/>
            <w:szCs w:val="20"/>
            <w:u w:val="single"/>
          </w:rPr>
          <w:t>SiteInfoType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r616</w:instrText>
      </w:r>
      <w:r>
        <w:rPr>
          <w:rStyle w:val="CodeSmaller"/>
          <w:rFonts w:cs="Courier New"/>
          <w:color w:val="000000"/>
          <w:szCs w:val="16"/>
        </w:rPr>
        <w:fldChar w:fldCharType="separate"/>
      </w:r>
      <w:r w:rsidR="00211C59">
        <w:rPr>
          <w:rStyle w:val="CodeSmaller"/>
          <w:rFonts w:cs="Courier New"/>
          <w:noProof/>
          <w:color w:val="000000"/>
          <w:szCs w:val="16"/>
        </w:rPr>
        <w:t>123</w:t>
      </w:r>
      <w:r>
        <w:rPr>
          <w:rStyle w:val="CodeSmaller"/>
          <w:rFonts w:cs="Courier New"/>
          <w:color w:val="000000"/>
          <w:szCs w:val="16"/>
        </w:rPr>
        <w:fldChar w:fldCharType="end"/>
      </w:r>
      <w:r w:rsidR="00031562">
        <w:rPr>
          <w:rStyle w:val="CodeSmaller"/>
          <w:rFonts w:cs="Courier New"/>
          <w:color w:val="000000"/>
          <w:szCs w:val="16"/>
        </w:rPr>
        <w:t>]</w:t>
      </w:r>
      <w:r w:rsidR="00031562">
        <w:rPr>
          <w:color w:val="000000"/>
          <w:sz w:val="20"/>
          <w:szCs w:val="20"/>
        </w:rPr>
        <w:t xml:space="preserve">, </w:t>
      </w:r>
      <w:hyperlink w:anchor="r752" w:history="1">
        <w:r w:rsidR="00031562">
          <w:rPr>
            <w:color w:val="0000FF"/>
            <w:sz w:val="20"/>
            <w:szCs w:val="20"/>
            <w:u w:val="single"/>
          </w:rPr>
          <w:t>VariableInfoType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r736</w:instrText>
      </w:r>
      <w:r>
        <w:rPr>
          <w:rStyle w:val="CodeSmaller"/>
          <w:rFonts w:cs="Courier New"/>
          <w:color w:val="000000"/>
          <w:szCs w:val="16"/>
        </w:rPr>
        <w:fldChar w:fldCharType="separate"/>
      </w:r>
      <w:r w:rsidR="00211C59">
        <w:rPr>
          <w:rStyle w:val="CodeSmaller"/>
          <w:rFonts w:cs="Courier New"/>
          <w:noProof/>
          <w:color w:val="000000"/>
          <w:szCs w:val="16"/>
        </w:rPr>
        <w:t>141</w:t>
      </w:r>
      <w:r>
        <w:rPr>
          <w:rStyle w:val="CodeSmaller"/>
          <w:rFonts w:cs="Courier New"/>
          <w:color w:val="000000"/>
          <w:szCs w:val="16"/>
        </w:rPr>
        <w:fldChar w:fldCharType="end"/>
      </w:r>
      <w:r w:rsidR="00031562">
        <w:rPr>
          <w:rStyle w:val="CodeSmaller"/>
          <w:rFonts w:cs="Courier New"/>
          <w:color w:val="000000"/>
          <w:szCs w:val="16"/>
        </w:rPr>
        <w:t>]</w:t>
      </w:r>
      <w:r w:rsidR="00031562">
        <w:rPr>
          <w:color w:val="000000"/>
          <w:sz w:val="20"/>
          <w:szCs w:val="20"/>
        </w:rPr>
        <w:t xml:space="preserve">, </w:t>
      </w:r>
      <w:hyperlink w:anchor="r602" w:history="1">
        <w:r w:rsidR="00031562">
          <w:rPr>
            <w:color w:val="0000FF"/>
            <w:sz w:val="20"/>
            <w:szCs w:val="20"/>
            <w:u w:val="single"/>
          </w:rPr>
          <w:t>seriesCatalogType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r597</w:instrText>
      </w:r>
      <w:r>
        <w:rPr>
          <w:rStyle w:val="CodeSmaller"/>
          <w:rFonts w:cs="Courier New"/>
          <w:color w:val="000000"/>
          <w:szCs w:val="16"/>
        </w:rPr>
        <w:fldChar w:fldCharType="separate"/>
      </w:r>
      <w:r w:rsidR="00211C59">
        <w:rPr>
          <w:rStyle w:val="CodeSmaller"/>
          <w:rFonts w:cs="Courier New"/>
          <w:noProof/>
          <w:color w:val="000000"/>
          <w:szCs w:val="16"/>
        </w:rPr>
        <w:t>119</w:t>
      </w:r>
      <w:r>
        <w:rPr>
          <w:rStyle w:val="CodeSmaller"/>
          <w:rFonts w:cs="Courier New"/>
          <w:color w:val="000000"/>
          <w:szCs w:val="16"/>
        </w:rPr>
        <w:fldChar w:fldCharType="end"/>
      </w:r>
      <w:r w:rsidR="00031562">
        <w:rPr>
          <w:rStyle w:val="CodeSmaller"/>
          <w:rFonts w:cs="Courier New"/>
          <w:color w:val="000000"/>
          <w:szCs w:val="16"/>
        </w:rPr>
        <w:t>]</w:t>
      </w:r>
    </w:p>
    <w:p w:rsidR="00031562" w:rsidRDefault="00031562">
      <w:pPr>
        <w:pStyle w:val="ListHeading2"/>
        <w:numPr>
          <w:ilvl w:val="0"/>
          <w:numId w:val="2"/>
        </w:numPr>
        <w:rPr>
          <w:b w:val="0"/>
          <w:bCs w:val="0"/>
          <w:sz w:val="24"/>
          <w:szCs w:val="24"/>
        </w:rPr>
      </w:pPr>
      <w:bookmarkStart w:id="103" w:name="r103"/>
      <w:bookmarkEnd w:id="103"/>
      <w:r>
        <w:t>Within anonymous complexTypes of elements (1):</w:t>
      </w:r>
    </w:p>
    <w:p w:rsidR="00031562" w:rsidRDefault="007A02D4">
      <w:pPr>
        <w:spacing w:after="200"/>
        <w:ind w:left="720"/>
        <w:rPr>
          <w:rFonts w:ascii="Courier New" w:hAnsi="Courier New" w:cs="Courier New"/>
          <w:color w:val="000000"/>
          <w:sz w:val="16"/>
          <w:szCs w:val="16"/>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104" w:name="r104"/>
      <w:bookmarkEnd w:id="10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05" w:name="r109"/>
      <w:bookmarkEnd w:id="105"/>
      <w:r>
        <w:t>element &lt;generalCategory&gt;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78" w:history="1">
              <w:r w:rsidR="00031562">
                <w:rPr>
                  <w:rStyle w:val="CodeSmaller"/>
                  <w:rFonts w:cs="Courier New"/>
                  <w:color w:val="0000FF"/>
                  <w:u w:val="single"/>
                </w:rPr>
                <w:t>GeneralCategoryCodeList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r778</w:instrText>
            </w:r>
            <w:r>
              <w:rPr>
                <w:rFonts w:ascii="Courier New" w:hAnsi="Courier New" w:cs="Courier New"/>
                <w:color w:val="000000"/>
              </w:rPr>
              <w:fldChar w:fldCharType="separate"/>
            </w:r>
            <w:r w:rsidR="00211C59">
              <w:rPr>
                <w:rFonts w:ascii="Courier New" w:hAnsi="Courier New" w:cs="Courier New"/>
                <w:noProof/>
                <w:color w:val="000000"/>
              </w:rPr>
              <w:t>148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0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generalCategory</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("Water Quality" | "Climate" | "Hydrology" | "Geology" | "Biota" | "Unknown" | "Instrumentation")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generalCategory</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106" w:name="r108"/>
      <w:bookmarkEnd w:id="106"/>
      <w:r>
        <w:t>Definition Locations</w:t>
      </w:r>
    </w:p>
    <w:p w:rsidR="00031562" w:rsidRDefault="00031562">
      <w:pPr>
        <w:pStyle w:val="ListHeading2"/>
        <w:numPr>
          <w:ilvl w:val="0"/>
          <w:numId w:val="3"/>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3"/>
        </w:numPr>
        <w:rPr>
          <w:b w:val="0"/>
          <w:bCs w:val="0"/>
          <w:sz w:val="24"/>
          <w:szCs w:val="24"/>
        </w:rPr>
      </w:pPr>
      <w:bookmarkStart w:id="107" w:name="r107"/>
      <w:bookmarkEnd w:id="107"/>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6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08" w:name="r111"/>
      <w:bookmarkEnd w:id="108"/>
      <w:r>
        <w:t>element &lt;geogLocation&gt;</w:t>
      </w:r>
    </w:p>
    <w:tbl>
      <w:tblPr>
        <w:tblW w:w="0" w:type="auto"/>
        <w:tblInd w:w="-10" w:type="dxa"/>
        <w:tblCellMar>
          <w:left w:w="0" w:type="dxa"/>
          <w:right w:w="0" w:type="dxa"/>
        </w:tblCellMar>
        <w:tblLook w:val="0000"/>
      </w:tblPr>
      <w:tblGrid>
        <w:gridCol w:w="1083"/>
        <w:gridCol w:w="76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attribute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13" w:history="1">
              <w:r w:rsidR="00031562">
                <w:rPr>
                  <w:color w:val="0000FF"/>
                  <w:u w:val="single"/>
                </w:rPr>
                <w:t>locally</w:t>
              </w:r>
            </w:hyperlink>
            <w:r w:rsidR="00031562">
              <w:rPr>
                <w:color w:val="000000"/>
              </w:rPr>
              <w:t xml:space="preserve"> within element </w:t>
            </w:r>
            <w:hyperlink w:anchor="r116" w:history="1">
              <w:r w:rsidR="00031562">
                <w:rPr>
                  <w:rFonts w:ascii="Courier New" w:hAnsi="Courier New" w:cs="Courier New"/>
                  <w:color w:val="0000FF"/>
                  <w:u w:val="single"/>
                </w:rPr>
                <w:t>geoLocation</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r113</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r110</w:instrText>
            </w:r>
            <w:r>
              <w:rPr>
                <w:rFonts w:ascii="Courier New" w:hAnsi="Courier New" w:cs="Courier New"/>
                <w:color w:val="000000"/>
              </w:rPr>
              <w:fldChar w:fldCharType="separate"/>
            </w:r>
            <w:r w:rsidR="00211C59">
              <w:rPr>
                <w:rFonts w:ascii="Courier New" w:hAnsi="Courier New" w:cs="Courier New"/>
                <w:noProof/>
                <w:color w:val="000000"/>
              </w:rPr>
              <w:t>36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geogLocation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1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16" w:history="1">
              <w:r w:rsidR="00031562">
                <w:rPr>
                  <w:color w:val="0000FF"/>
                  <w:sz w:val="20"/>
                  <w:szCs w:val="20"/>
                  <w:u w:val="single"/>
                </w:rPr>
                <w:t>geoLocation</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09" w:name="r110"/>
      <w:bookmarkEnd w:id="10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3" w:history="1">
              <w:r>
                <w:rPr>
                  <w:rStyle w:val="Underline1"/>
                  <w:rFonts w:cs="Verdana"/>
                  <w:b/>
                  <w:bCs/>
                  <w:color w:val="000000"/>
                  <w:sz w:val="14"/>
                  <w:szCs w:val="14"/>
                </w:rPr>
                <w:t>geogLocation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10" w:name="r116"/>
      <w:bookmarkEnd w:id="110"/>
      <w:r>
        <w:t>element &lt;geoLocation&gt;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11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17"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r617</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r112</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115"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geoLocation</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379"/>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113" w:history="1">
                    <w:r w:rsidR="00031562">
                      <w:rPr>
                        <w:rFonts w:ascii="Verdana" w:hAnsi="Verdana" w:cs="Verdana"/>
                        <w:color w:val="0000FF"/>
                        <w:sz w:val="17"/>
                        <w:szCs w:val="17"/>
                        <w:u w:val="single"/>
                      </w:rPr>
                      <w:t>geogLocation</w:t>
                    </w:r>
                  </w:hyperlink>
                  <w:r w:rsidR="00031562">
                    <w:rPr>
                      <w:rStyle w:val="XMLRepContentModel"/>
                      <w:rFonts w:cs="Verdana"/>
                      <w:color w:val="000000"/>
                      <w:szCs w:val="17"/>
                    </w:rPr>
                    <w:t xml:space="preserve">, </w:t>
                  </w:r>
                  <w:hyperlink w:anchor="r114" w:history="1">
                    <w:r w:rsidR="00031562">
                      <w:rPr>
                        <w:rFonts w:ascii="Verdana" w:hAnsi="Verdana" w:cs="Verdana"/>
                        <w:color w:val="0000FF"/>
                        <w:sz w:val="17"/>
                        <w:szCs w:val="17"/>
                        <w:u w:val="single"/>
                      </w:rPr>
                      <w:t>localSiteXY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geoLocation</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892"/>
        <w:gridCol w:w="2898"/>
      </w:tblGrid>
      <w:tr w:rsidR="00031562">
        <w:tc>
          <w:tcPr>
            <w:tcW w:w="0" w:type="auto"/>
            <w:tcBorders>
              <w:top w:val="nil"/>
              <w:left w:val="nil"/>
              <w:bottom w:val="nil"/>
              <w:right w:val="nil"/>
            </w:tcBorders>
          </w:tcPr>
          <w:p w:rsidR="00031562" w:rsidRDefault="007A02D4">
            <w:pPr>
              <w:rPr>
                <w:color w:val="000000"/>
                <w:sz w:val="20"/>
                <w:szCs w:val="20"/>
              </w:rPr>
            </w:pPr>
            <w:hyperlink w:anchor="r111" w:history="1">
              <w:r w:rsidR="00031562">
                <w:rPr>
                  <w:color w:val="0000FF"/>
                  <w:sz w:val="20"/>
                  <w:szCs w:val="20"/>
                  <w:u w:val="single"/>
                </w:rPr>
                <w:t>geogLocation</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11" w:name="r112"/>
      <w:bookmarkEnd w:id="11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7" w:history="1">
              <w:r>
                <w:rPr>
                  <w:rStyle w:val="Underline1"/>
                  <w:rFonts w:cs="Verdana"/>
                  <w:b/>
                  <w:bCs/>
                  <w:color w:val="000000"/>
                  <w:sz w:val="14"/>
                  <w:szCs w:val="14"/>
                </w:rPr>
                <w:t>geoLocation</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3" w:history="1">
              <w:r>
                <w:rPr>
                  <w:rStyle w:val="Underline1"/>
                  <w:rFonts w:cs="Verdana"/>
                  <w:b/>
                  <w:bCs/>
                  <w:color w:val="000000"/>
                  <w:sz w:val="14"/>
                  <w:szCs w:val="14"/>
                </w:rPr>
                <w:t>geogLocation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4" w:history="1">
              <w:r>
                <w:rPr>
                  <w:rStyle w:val="Underline1"/>
                  <w:rFonts w:cs="Verdana"/>
                  <w:b/>
                  <w:bCs/>
                  <w:color w:val="000000"/>
                  <w:sz w:val="14"/>
                  <w:szCs w:val="14"/>
                </w:rPr>
                <w:t>localSiteXY</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2" w:history="1">
              <w:r>
                <w:rPr>
                  <w:rStyle w:val="Underline1"/>
                  <w:rFonts w:cs="Verdana"/>
                  <w:b/>
                  <w:bCs/>
                  <w:color w:val="000000"/>
                  <w:sz w:val="14"/>
                  <w:szCs w:val="14"/>
                </w:rPr>
                <w:t>X</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3" w:history="1">
              <w:r>
                <w:rPr>
                  <w:rStyle w:val="Underline1"/>
                  <w:rFonts w:cs="Verdana"/>
                  <w:b/>
                  <w:bCs/>
                  <w:color w:val="000000"/>
                  <w:sz w:val="14"/>
                  <w:szCs w:val="14"/>
                </w:rPr>
                <w: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4"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1"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39" w:history="1">
              <w:r>
                <w:rPr>
                  <w:rStyle w:val="Underline1"/>
                  <w:rFonts w:cs="Verdana"/>
                  <w:b/>
                  <w:bCs/>
                  <w:color w:val="000000"/>
                  <w:sz w:val="14"/>
                  <w:szCs w:val="14"/>
                </w:rPr>
                <w:t>projectionInformation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12" w:name="r115"/>
      <w:bookmarkEnd w:id="112"/>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116"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113" w:name="r113"/>
      <w:bookmarkEnd w:id="113"/>
      <w:r w:rsidRPr="007A02D4">
        <w:rPr>
          <w:rFonts w:ascii="Courier New" w:hAnsi="Courier New" w:cs="Courier New"/>
          <w:sz w:val="18"/>
          <w:szCs w:val="18"/>
        </w:rPr>
        <w:pict>
          <v:shape id="_x0000_i1039" type="#_x0000_t75" style="width:12pt;height:7.5pt">
            <v:imagedata r:id="rId29" o:title=""/>
          </v:shape>
        </w:pict>
      </w:r>
      <w:r w:rsidR="00031562">
        <w:rPr>
          <w:rFonts w:ascii="Courier New" w:hAnsi="Courier New" w:cs="Courier New"/>
          <w:sz w:val="14"/>
          <w:szCs w:val="14"/>
        </w:rPr>
        <w:t xml:space="preserve"> </w:t>
      </w:r>
      <w:hyperlink w:anchor="r111" w:history="1">
        <w:r w:rsidR="00031562">
          <w:rPr>
            <w:rFonts w:ascii="Courier New" w:hAnsi="Courier New" w:cs="Courier New"/>
            <w:color w:val="0000FF"/>
            <w:sz w:val="18"/>
            <w:szCs w:val="18"/>
            <w:u w:val="single"/>
          </w:rPr>
          <w:t>geogLocation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5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114" w:name="r114"/>
      <w:bookmarkEnd w:id="114"/>
      <w:r w:rsidRPr="007A02D4">
        <w:rPr>
          <w:rFonts w:ascii="Courier New" w:hAnsi="Courier New" w:cs="Courier New"/>
          <w:sz w:val="18"/>
          <w:szCs w:val="18"/>
        </w:rPr>
        <w:pict>
          <v:shape id="_x0000_i1040" type="#_x0000_t75" style="width:12pt;height:7.5pt">
            <v:imagedata r:id="rId29" o:title=""/>
          </v:shape>
        </w:pict>
      </w:r>
      <w:r w:rsidR="00031562">
        <w:rPr>
          <w:rFonts w:ascii="Courier New" w:hAnsi="Courier New" w:cs="Courier New"/>
          <w:sz w:val="14"/>
          <w:szCs w:val="14"/>
        </w:rPr>
        <w:t xml:space="preserve"> </w:t>
      </w:r>
      <w:hyperlink w:anchor="r146" w:history="1">
        <w:r w:rsidR="00031562">
          <w:rPr>
            <w:rFonts w:ascii="Courier New" w:hAnsi="Courier New" w:cs="Courier New"/>
            <w:color w:val="0000FF"/>
            <w:sz w:val="18"/>
            <w:szCs w:val="18"/>
            <w:u w:val="single"/>
          </w:rPr>
          <w:t>localSiteXY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15" w:name="r118"/>
      <w:bookmarkEnd w:id="115"/>
      <w:r>
        <w:t>element &lt;labCode&gt;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1"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r481</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r117</w:instrText>
            </w:r>
            <w:r>
              <w:rPr>
                <w:rFonts w:ascii="Courier New" w:hAnsi="Courier New" w:cs="Courier New"/>
                <w:color w:val="000000"/>
              </w:rPr>
              <w:fldChar w:fldCharType="separate"/>
            </w:r>
            <w:r w:rsidR="00211C59">
              <w:rPr>
                <w:rFonts w:ascii="Courier New" w:hAnsi="Courier New" w:cs="Courier New"/>
                <w:noProof/>
                <w:color w:val="000000"/>
              </w:rPr>
              <w:t>38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The Abbrevation for the lab. e.g. BETA for Beta Analytical</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16" w:name="r117"/>
      <w:bookmarkEnd w:id="116"/>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1" w:history="1">
              <w:r>
                <w:rPr>
                  <w:rStyle w:val="Underline1"/>
                  <w:rFonts w:cs="Verdana"/>
                  <w:b/>
                  <w:bCs/>
                  <w:color w:val="000000"/>
                  <w:sz w:val="14"/>
                  <w:szCs w:val="14"/>
                </w:rPr>
                <w:t>labCode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17" w:name="r120"/>
      <w:bookmarkEnd w:id="117"/>
      <w:r>
        <w:t>element &lt;labMethod&gt;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89" w:history="1">
              <w:r w:rsidR="00031562">
                <w:rPr>
                  <w:rStyle w:val="CodeSmaller"/>
                  <w:rFonts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r489</w:instrText>
            </w:r>
            <w:r>
              <w:rPr>
                <w:rFonts w:ascii="Courier New" w:hAnsi="Courier New" w:cs="Courier New"/>
                <w:color w:val="000000"/>
              </w:rPr>
              <w:fldChar w:fldCharType="separate"/>
            </w:r>
            <w:r w:rsidR="00211C59">
              <w:rPr>
                <w:rFonts w:ascii="Courier New" w:hAnsi="Courier New" w:cs="Courier New"/>
                <w:noProof/>
                <w:color w:val="000000"/>
              </w:rPr>
              <w:t>102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7"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r587</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r119</w:instrText>
            </w:r>
            <w:r>
              <w:rPr>
                <w:rFonts w:ascii="Courier New" w:hAnsi="Courier New" w:cs="Courier New"/>
                <w:color w:val="000000"/>
              </w:rPr>
              <w:fldChar w:fldCharType="separate"/>
            </w:r>
            <w:r w:rsidR="00211C59">
              <w:rPr>
                <w:rFonts w:ascii="Courier New" w:hAnsi="Courier New" w:cs="Courier New"/>
                <w:noProof/>
                <w:color w:val="000000"/>
              </w:rPr>
              <w:t>38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586"/>
        <w:gridCol w:w="207"/>
        <w:gridCol w:w="801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labMethod</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9" w:history="1">
              <w:r w:rsidR="00031562">
                <w:rPr>
                  <w:rStyle w:val="Underline"/>
                  <w:rFonts w:ascii="Courier New" w:hAnsi="Courier New" w:cs="Courier New"/>
                  <w:color w:val="990000"/>
                  <w:szCs w:val="16"/>
                </w:rPr>
                <w:t>labMethodID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81" w:history="1">
                    <w:r w:rsidR="00031562">
                      <w:rPr>
                        <w:rFonts w:ascii="Verdana" w:hAnsi="Verdana" w:cs="Verdana"/>
                        <w:color w:val="0000FF"/>
                        <w:sz w:val="17"/>
                        <w:szCs w:val="17"/>
                        <w:u w:val="single"/>
                      </w:rPr>
                      <w:t>labCode</w:t>
                    </w:r>
                  </w:hyperlink>
                  <w:r w:rsidR="00031562">
                    <w:rPr>
                      <w:rStyle w:val="XMLRepContentModel"/>
                      <w:rFonts w:cs="Verdana"/>
                      <w:color w:val="000000"/>
                      <w:szCs w:val="17"/>
                    </w:rPr>
                    <w:t xml:space="preserve">, </w:t>
                  </w:r>
                  <w:hyperlink w:anchor="r485" w:history="1">
                    <w:r w:rsidR="00031562">
                      <w:rPr>
                        <w:rFonts w:ascii="Verdana" w:hAnsi="Verdana" w:cs="Verdana"/>
                        <w:color w:val="0000FF"/>
                        <w:sz w:val="17"/>
                        <w:szCs w:val="17"/>
                        <w:u w:val="single"/>
                      </w:rPr>
                      <w:t>labName</w:t>
                    </w:r>
                  </w:hyperlink>
                  <w:r w:rsidR="00031562">
                    <w:rPr>
                      <w:rStyle w:val="XMLRepContentModel"/>
                      <w:rFonts w:cs="Verdana"/>
                      <w:color w:val="000000"/>
                      <w:szCs w:val="17"/>
                    </w:rPr>
                    <w:t xml:space="preserve">?, </w:t>
                  </w:r>
                  <w:hyperlink w:anchor="r486" w:history="1">
                    <w:r w:rsidR="00031562">
                      <w:rPr>
                        <w:rFonts w:ascii="Verdana" w:hAnsi="Verdana" w:cs="Verdana"/>
                        <w:color w:val="0000FF"/>
                        <w:sz w:val="17"/>
                        <w:szCs w:val="17"/>
                        <w:u w:val="single"/>
                      </w:rPr>
                      <w:t>labOrganization</w:t>
                    </w:r>
                  </w:hyperlink>
                  <w:r w:rsidR="00031562">
                    <w:rPr>
                      <w:rStyle w:val="XMLRepContentModel"/>
                      <w:rFonts w:cs="Verdana"/>
                      <w:color w:val="000000"/>
                      <w:szCs w:val="17"/>
                    </w:rPr>
                    <w:t xml:space="preserve">?, </w:t>
                  </w:r>
                  <w:hyperlink w:anchor="r484" w:history="1">
                    <w:r w:rsidR="00031562">
                      <w:rPr>
                        <w:rFonts w:ascii="Verdana" w:hAnsi="Verdana" w:cs="Verdana"/>
                        <w:color w:val="0000FF"/>
                        <w:sz w:val="17"/>
                        <w:szCs w:val="17"/>
                        <w:u w:val="single"/>
                      </w:rPr>
                      <w:t>LabMethodName</w:t>
                    </w:r>
                  </w:hyperlink>
                  <w:r w:rsidR="00031562">
                    <w:rPr>
                      <w:rStyle w:val="XMLRepContentModel"/>
                      <w:rFonts w:cs="Verdana"/>
                      <w:color w:val="000000"/>
                      <w:szCs w:val="17"/>
                    </w:rPr>
                    <w:t xml:space="preserve">?, </w:t>
                  </w:r>
                  <w:hyperlink w:anchor="r482" w:history="1">
                    <w:r w:rsidR="00031562">
                      <w:rPr>
                        <w:rFonts w:ascii="Verdana" w:hAnsi="Verdana" w:cs="Verdana"/>
                        <w:color w:val="0000FF"/>
                        <w:sz w:val="17"/>
                        <w:szCs w:val="17"/>
                        <w:u w:val="single"/>
                      </w:rPr>
                      <w:t>labMethodDescription</w:t>
                    </w:r>
                  </w:hyperlink>
                  <w:r w:rsidR="00031562">
                    <w:rPr>
                      <w:rStyle w:val="XMLRepContentModel"/>
                      <w:rFonts w:cs="Verdana"/>
                      <w:color w:val="000000"/>
                      <w:szCs w:val="17"/>
                    </w:rPr>
                    <w:t xml:space="preserve">?, </w:t>
                  </w:r>
                  <w:hyperlink w:anchor="r483" w:history="1">
                    <w:r w:rsidR="00031562">
                      <w:rPr>
                        <w:rFonts w:ascii="Verdana" w:hAnsi="Verdana" w:cs="Verdana"/>
                        <w:color w:val="0000FF"/>
                        <w:sz w:val="17"/>
                        <w:szCs w:val="17"/>
                        <w:u w:val="single"/>
                      </w:rPr>
                      <w:t>labMethodLink</w:t>
                    </w:r>
                  </w:hyperlink>
                  <w:r w:rsidR="00031562">
                    <w:rPr>
                      <w:rStyle w:val="XMLRepContentModel"/>
                      <w:rFonts w:cs="Verdana"/>
                      <w:color w:val="000000"/>
                      <w:szCs w:val="17"/>
                    </w:rPr>
                    <w:t xml:space="preserve">?, </w:t>
                  </w:r>
                  <w:hyperlink w:anchor="r487" w:history="1">
                    <w:r w:rsidR="00031562">
                      <w:rPr>
                        <w:rFonts w:ascii="Verdana" w:hAnsi="Verdana" w:cs="Verdana"/>
                        <w:color w:val="0000FF"/>
                        <w:sz w:val="17"/>
                        <w:szCs w:val="17"/>
                        <w:u w:val="single"/>
                      </w:rPr>
                      <w:t>labSourceDetails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labMethod</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3510"/>
        <w:gridCol w:w="3272"/>
      </w:tblGrid>
      <w:tr w:rsidR="00031562">
        <w:tc>
          <w:tcPr>
            <w:tcW w:w="0" w:type="auto"/>
            <w:tcBorders>
              <w:top w:val="nil"/>
              <w:left w:val="nil"/>
              <w:bottom w:val="nil"/>
              <w:right w:val="nil"/>
            </w:tcBorders>
          </w:tcPr>
          <w:p w:rsidR="00031562" w:rsidRDefault="007A02D4">
            <w:pPr>
              <w:rPr>
                <w:color w:val="000000"/>
                <w:sz w:val="20"/>
                <w:szCs w:val="20"/>
              </w:rPr>
            </w:pPr>
            <w:hyperlink w:anchor="r118" w:history="1">
              <w:r w:rsidR="00031562">
                <w:rPr>
                  <w:color w:val="0000FF"/>
                  <w:sz w:val="20"/>
                  <w:szCs w:val="20"/>
                  <w:u w:val="single"/>
                </w:rPr>
                <w:t>labCode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2" w:history="1">
              <w:r w:rsidR="00031562">
                <w:rPr>
                  <w:color w:val="0000FF"/>
                  <w:sz w:val="20"/>
                  <w:szCs w:val="20"/>
                  <w:u w:val="single"/>
                </w:rPr>
                <w:t>labMethodDescription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4" w:history="1">
              <w:r w:rsidR="00031562">
                <w:rPr>
                  <w:color w:val="0000FF"/>
                  <w:sz w:val="20"/>
                  <w:szCs w:val="20"/>
                  <w:u w:val="single"/>
                </w:rPr>
                <w:t>labMethodLink</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6" w:history="1">
              <w:r w:rsidR="00031562">
                <w:rPr>
                  <w:color w:val="0000FF"/>
                  <w:sz w:val="20"/>
                  <w:szCs w:val="20"/>
                  <w:u w:val="single"/>
                </w:rPr>
                <w:t>LabMethodName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28" w:history="1">
              <w:r w:rsidR="00031562">
                <w:rPr>
                  <w:color w:val="0000FF"/>
                  <w:sz w:val="20"/>
                  <w:szCs w:val="20"/>
                  <w:u w:val="single"/>
                </w:rPr>
                <w:t>labName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130" w:history="1">
              <w:r w:rsidR="00031562">
                <w:rPr>
                  <w:color w:val="0000FF"/>
                  <w:sz w:val="20"/>
                  <w:szCs w:val="20"/>
                  <w:u w:val="single"/>
                </w:rPr>
                <w:t>labOrganization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8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18" w:name="r119"/>
      <w:bookmarkEnd w:id="11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7" w:history="1">
              <w:r>
                <w:rPr>
                  <w:rStyle w:val="Underline1"/>
                  <w:rFonts w:cs="Verdana"/>
                  <w:b/>
                  <w:bCs/>
                  <w:color w:val="000000"/>
                  <w:sz w:val="14"/>
                  <w:szCs w:val="14"/>
                </w:rPr>
                <w:t>labMethod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89" w:history="1">
              <w:r>
                <w:rPr>
                  <w:rStyle w:val="Underline1"/>
                  <w:rFonts w:cs="Verdana"/>
                  <w:b/>
                  <w:bCs/>
                  <w:color w:val="000000"/>
                  <w:sz w:val="14"/>
                  <w:szCs w:val="14"/>
                </w:rPr>
                <w:t>LabMethodType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19" w:name="r122"/>
      <w:bookmarkEnd w:id="119"/>
      <w:r>
        <w:t>element &lt;labMethodDescription&gt;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2"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r482</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r121</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labMethodDescription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labMethodDescription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20" w:name="r121"/>
      <w:bookmarkEnd w:id="12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2" w:history="1">
              <w:r>
                <w:rPr>
                  <w:rStyle w:val="Underline1"/>
                  <w:rFonts w:cs="Verdana"/>
                  <w:b/>
                  <w:bCs/>
                  <w:color w:val="000000"/>
                  <w:sz w:val="14"/>
                  <w:szCs w:val="14"/>
                </w:rPr>
                <w:t>labMethodDescription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1" w:name="r124"/>
      <w:bookmarkEnd w:id="121"/>
      <w:r>
        <w:t>element &lt;labMethodLink&gt;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3"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r483</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r123</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labMethodLink</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labMethodLink</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22" w:name="r123"/>
      <w:bookmarkEnd w:id="12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3" w:history="1">
              <w:r>
                <w:rPr>
                  <w:rStyle w:val="Underline1"/>
                  <w:rFonts w:cs="Verdana"/>
                  <w:b/>
                  <w:bCs/>
                  <w:color w:val="000000"/>
                  <w:sz w:val="14"/>
                  <w:szCs w:val="14"/>
                </w:rPr>
                <w:t>labMethodLink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6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3" w:name="r126"/>
      <w:bookmarkEnd w:id="123"/>
      <w:r>
        <w:t>element &lt;LabMethodName&gt;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4"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r484</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r125</w:instrText>
            </w:r>
            <w:r>
              <w:rPr>
                <w:rFonts w:ascii="Courier New" w:hAnsi="Courier New" w:cs="Courier New"/>
                <w:color w:val="000000"/>
              </w:rPr>
              <w:fldChar w:fldCharType="separate"/>
            </w:r>
            <w:r w:rsidR="00211C59">
              <w:rPr>
                <w:rFonts w:ascii="Courier New" w:hAnsi="Courier New" w:cs="Courier New"/>
                <w:noProof/>
                <w:color w:val="000000"/>
              </w:rPr>
              <w:t>39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LabMethodName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LabMethodName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24" w:name="r125"/>
      <w:bookmarkEnd w:id="12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4" w:history="1">
              <w:r>
                <w:rPr>
                  <w:rStyle w:val="Underline1"/>
                  <w:rFonts w:cs="Verdana"/>
                  <w:b/>
                  <w:bCs/>
                  <w:color w:val="000000"/>
                  <w:sz w:val="14"/>
                  <w:szCs w:val="14"/>
                </w:rPr>
                <w:t>LabMethodName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5" w:name="r128"/>
      <w:bookmarkEnd w:id="125"/>
      <w:r>
        <w:t>element &lt;labName&gt;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5"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r485</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r127</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26" w:name="r127"/>
      <w:bookmarkEnd w:id="12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5" w:history="1">
              <w:r>
                <w:rPr>
                  <w:rStyle w:val="Underline1"/>
                  <w:rFonts w:cs="Verdana"/>
                  <w:b/>
                  <w:bCs/>
                  <w:color w:val="000000"/>
                  <w:sz w:val="14"/>
                  <w:szCs w:val="14"/>
                </w:rPr>
                <w:t>labName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7" w:name="r130"/>
      <w:bookmarkEnd w:id="127"/>
      <w:r>
        <w:t>element &lt;labOrganization&gt;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6"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r486</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r129</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labOrganization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labOrganization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28" w:name="r129"/>
      <w:bookmarkEnd w:id="12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6" w:history="1">
              <w:r>
                <w:rPr>
                  <w:rStyle w:val="Underline1"/>
                  <w:rFonts w:cs="Verdana"/>
                  <w:b/>
                  <w:bCs/>
                  <w:color w:val="000000"/>
                  <w:sz w:val="14"/>
                  <w:szCs w:val="14"/>
                </w:rPr>
                <w:t>labOrganization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29" w:name="r132"/>
      <w:bookmarkEnd w:id="129"/>
      <w:r>
        <w:t>element &lt;labSampleCode&gt;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8"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r588</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r131</w:instrText>
            </w:r>
            <w:r>
              <w:rPr>
                <w:rFonts w:ascii="Courier New" w:hAnsi="Courier New" w:cs="Courier New"/>
                <w:color w:val="000000"/>
              </w:rPr>
              <w:fldChar w:fldCharType="separate"/>
            </w:r>
            <w:r w:rsidR="00211C59">
              <w:rPr>
                <w:rFonts w:ascii="Courier New" w:hAnsi="Courier New" w:cs="Courier New"/>
                <w:noProof/>
                <w:color w:val="000000"/>
              </w:rPr>
              <w:t>40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labSampleCode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xsi:normalizedString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labSampleCode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8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30" w:name="r131"/>
      <w:bookmarkEnd w:id="13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8" w:history="1">
              <w:r>
                <w:rPr>
                  <w:rStyle w:val="Underline1"/>
                  <w:rFonts w:cs="Verdana"/>
                  <w:b/>
                  <w:bCs/>
                  <w:color w:val="000000"/>
                  <w:sz w:val="14"/>
                  <w:szCs w:val="14"/>
                </w:rPr>
                <w:t>labSampleCode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31" w:name="r134"/>
      <w:bookmarkEnd w:id="131"/>
      <w:r>
        <w:t>element &lt;labSourceDetails&gt;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87" w:history="1">
              <w:r w:rsidR="00031562">
                <w:rPr>
                  <w:color w:val="0000FF"/>
                  <w:u w:val="single"/>
                </w:rPr>
                <w:t>locally</w:t>
              </w:r>
            </w:hyperlink>
            <w:r w:rsidR="00031562">
              <w:rPr>
                <w:color w:val="000000"/>
              </w:rPr>
              <w:t xml:space="preserve"> within complexType </w:t>
            </w:r>
            <w:hyperlink w:anchor="r489" w:history="1">
              <w:r w:rsidR="00031562">
                <w:rPr>
                  <w:rFonts w:ascii="Courier New" w:hAnsi="Courier New"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r487</w:instrText>
            </w:r>
            <w:r>
              <w:rPr>
                <w:rFonts w:ascii="Courier New" w:hAnsi="Courier New" w:cs="Courier New"/>
                <w:color w:val="000000"/>
              </w:rPr>
              <w:fldChar w:fldCharType="separate"/>
            </w:r>
            <w:r w:rsidR="00211C59">
              <w:rPr>
                <w:rFonts w:ascii="Courier New" w:hAnsi="Courier New" w:cs="Courier New"/>
                <w:noProof/>
                <w:color w:val="000000"/>
              </w:rPr>
              <w:t>103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r133</w:instrText>
            </w:r>
            <w:r>
              <w:rPr>
                <w:rFonts w:ascii="Courier New" w:hAnsi="Courier New" w:cs="Courier New"/>
                <w:color w:val="000000"/>
              </w:rPr>
              <w:fldChar w:fldCharType="separate"/>
            </w:r>
            <w:r w:rsidR="00211C59">
              <w:rPr>
                <w:rFonts w:ascii="Courier New" w:hAnsi="Courier New" w:cs="Courier New"/>
                <w:noProof/>
                <w:color w:val="000000"/>
              </w:rPr>
              <w:t>41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labSourceDetails</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32" w:history="1">
              <w:r w:rsidR="00031562">
                <w:rPr>
                  <w:rStyle w:val="Underline"/>
                  <w:rFonts w:ascii="Courier New" w:hAnsi="Courier New" w:cs="Courier New"/>
                  <w:color w:val="990000"/>
                  <w:szCs w:val="16"/>
                </w:rPr>
                <w:t>sourceID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38" w:history="1">
                    <w:r w:rsidR="00031562">
                      <w:rPr>
                        <w:rFonts w:ascii="Verdana" w:hAnsi="Verdana" w:cs="Verdana"/>
                        <w:color w:val="0000FF"/>
                        <w:sz w:val="17"/>
                        <w:szCs w:val="17"/>
                        <w:u w:val="single"/>
                      </w:rPr>
                      <w:t>sourceCode</w:t>
                    </w:r>
                  </w:hyperlink>
                  <w:r w:rsidR="00031562">
                    <w:rPr>
                      <w:rStyle w:val="XMLRepContentModel"/>
                      <w:rFonts w:cs="Verdana"/>
                      <w:color w:val="000000"/>
                      <w:szCs w:val="17"/>
                    </w:rPr>
                    <w:t xml:space="preserve">?, </w:t>
                  </w:r>
                  <w:hyperlink w:anchor="r637" w:history="1">
                    <w:r w:rsidR="00031562">
                      <w:rPr>
                        <w:rFonts w:ascii="Verdana" w:hAnsi="Verdana" w:cs="Verdana"/>
                        <w:color w:val="0000FF"/>
                        <w:sz w:val="17"/>
                        <w:szCs w:val="17"/>
                        <w:u w:val="single"/>
                      </w:rPr>
                      <w:t>organization</w:t>
                    </w:r>
                  </w:hyperlink>
                  <w:r w:rsidR="00031562">
                    <w:rPr>
                      <w:rStyle w:val="XMLRepContentModel"/>
                      <w:rFonts w:cs="Verdana"/>
                      <w:color w:val="000000"/>
                      <w:szCs w:val="17"/>
                    </w:rPr>
                    <w:t xml:space="preserve">?, </w:t>
                  </w:r>
                  <w:hyperlink w:anchor="r639" w:history="1">
                    <w:r w:rsidR="00031562">
                      <w:rPr>
                        <w:rFonts w:ascii="Verdana" w:hAnsi="Verdana" w:cs="Verdana"/>
                        <w:color w:val="0000FF"/>
                        <w:sz w:val="17"/>
                        <w:szCs w:val="17"/>
                        <w:u w:val="single"/>
                      </w:rPr>
                      <w:t>sourceDescription</w:t>
                    </w:r>
                  </w:hyperlink>
                  <w:r w:rsidR="00031562">
                    <w:rPr>
                      <w:rStyle w:val="XMLRepContentModel"/>
                      <w:rFonts w:cs="Verdana"/>
                      <w:color w:val="000000"/>
                      <w:szCs w:val="17"/>
                    </w:rPr>
                    <w:t xml:space="preserve">?, </w:t>
                  </w:r>
                  <w:hyperlink w:anchor="r636" w:history="1">
                    <w:r w:rsidR="00031562">
                      <w:rPr>
                        <w:rFonts w:ascii="Verdana" w:hAnsi="Verdana" w:cs="Verdana"/>
                        <w:color w:val="0000FF"/>
                        <w:sz w:val="17"/>
                        <w:szCs w:val="17"/>
                        <w:u w:val="single"/>
                      </w:rPr>
                      <w:t>metadata</w:t>
                    </w:r>
                  </w:hyperlink>
                  <w:r w:rsidR="00031562">
                    <w:rPr>
                      <w:rStyle w:val="XMLRepContentModel"/>
                      <w:rFonts w:cs="Verdana"/>
                      <w:color w:val="000000"/>
                      <w:szCs w:val="17"/>
                    </w:rPr>
                    <w:t xml:space="preserve">?, </w:t>
                  </w:r>
                  <w:hyperlink w:anchor="r635" w:history="1">
                    <w:r w:rsidR="00031562">
                      <w:rPr>
                        <w:rFonts w:ascii="Verdana" w:hAnsi="Verdana" w:cs="Verdana"/>
                        <w:color w:val="0000FF"/>
                        <w:sz w:val="17"/>
                        <w:szCs w:val="17"/>
                        <w:u w:val="single"/>
                      </w:rPr>
                      <w:t>contactInformation</w:t>
                    </w:r>
                  </w:hyperlink>
                  <w:r w:rsidR="00031562">
                    <w:rPr>
                      <w:rStyle w:val="XMLRepContentModel"/>
                      <w:rFonts w:cs="Verdana"/>
                      <w:color w:val="000000"/>
                      <w:szCs w:val="17"/>
                    </w:rPr>
                    <w:t xml:space="preserve">*, </w:t>
                  </w:r>
                  <w:hyperlink w:anchor="r640" w:history="1">
                    <w:r w:rsidR="00031562">
                      <w:rPr>
                        <w:rFonts w:ascii="Verdana" w:hAnsi="Verdana" w:cs="Verdana"/>
                        <w:color w:val="0000FF"/>
                        <w:sz w:val="17"/>
                        <w:szCs w:val="17"/>
                        <w:u w:val="single"/>
                      </w:rPr>
                      <w:t>sourceLink</w:t>
                    </w:r>
                  </w:hyperlink>
                  <w:r w:rsidR="00031562">
                    <w:rPr>
                      <w:rStyle w:val="XMLRepContentModel"/>
                      <w:rFonts w:cs="Verdana"/>
                      <w:color w:val="000000"/>
                      <w:szCs w:val="17"/>
                    </w:rPr>
                    <w:t xml:space="preserve">*, </w:t>
                  </w:r>
                  <w:hyperlink w:anchor="r634" w:history="1">
                    <w:r w:rsidR="00031562">
                      <w:rPr>
                        <w:rFonts w:ascii="Verdana" w:hAnsi="Verdana" w:cs="Verdana"/>
                        <w:color w:val="0000FF"/>
                        <w:sz w:val="17"/>
                        <w:szCs w:val="17"/>
                        <w:u w:val="single"/>
                      </w:rPr>
                      <w:t>citation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labSourceDetails</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4383"/>
        <w:gridCol w:w="3530"/>
      </w:tblGrid>
      <w:tr w:rsidR="00031562">
        <w:tc>
          <w:tcPr>
            <w:tcW w:w="0" w:type="auto"/>
            <w:tcBorders>
              <w:top w:val="nil"/>
              <w:left w:val="nil"/>
              <w:bottom w:val="nil"/>
              <w:right w:val="nil"/>
            </w:tcBorders>
          </w:tcPr>
          <w:p w:rsidR="00031562" w:rsidRDefault="007A02D4">
            <w:pPr>
              <w:rPr>
                <w:color w:val="000000"/>
                <w:sz w:val="20"/>
                <w:szCs w:val="20"/>
              </w:rPr>
            </w:pPr>
            <w:hyperlink w:anchor="r38" w:history="1">
              <w:r w:rsidR="00031562">
                <w:rPr>
                  <w:color w:val="0000FF"/>
                  <w:sz w:val="20"/>
                  <w:szCs w:val="20"/>
                  <w:u w:val="single"/>
                </w:rPr>
                <w:t>citation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2" w:history="1">
              <w:r w:rsidR="00031562">
                <w:rPr>
                  <w:color w:val="0000FF"/>
                  <w:sz w:val="20"/>
                  <w:szCs w:val="20"/>
                  <w:u w:val="single"/>
                </w:rPr>
                <w:t>organization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09" w:history="1">
              <w:r w:rsidR="00031562">
                <w:rPr>
                  <w:color w:val="0000FF"/>
                  <w:sz w:val="20"/>
                  <w:szCs w:val="20"/>
                  <w:u w:val="single"/>
                </w:rPr>
                <w:t>sourceCode</w:t>
              </w:r>
            </w:hyperlink>
            <w:r w:rsidR="00031562">
              <w:rPr>
                <w:rStyle w:val="NameModifier"/>
                <w:rFonts w:cs="Verdana"/>
                <w:szCs w:val="14"/>
              </w:rPr>
              <w:t xml:space="preserve"> (type </w:t>
            </w:r>
            <w:r w:rsidR="00031562">
              <w:rPr>
                <w:rStyle w:val="NameModifier"/>
                <w:rFonts w:cs="Verdana"/>
                <w:szCs w:val="14"/>
                <w:u w:val="single"/>
              </w:rPr>
              <w:t>xsi:token</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11" w:history="1">
              <w:r w:rsidR="00031562">
                <w:rPr>
                  <w:color w:val="0000FF"/>
                  <w:sz w:val="20"/>
                  <w:szCs w:val="20"/>
                  <w:u w:val="single"/>
                </w:rPr>
                <w:t>sourceDescription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15" w:history="1">
              <w:r w:rsidR="00031562">
                <w:rPr>
                  <w:color w:val="0000FF"/>
                  <w:sz w:val="20"/>
                  <w:szCs w:val="20"/>
                  <w:u w:val="single"/>
                </w:rPr>
                <w:t>sourceLink</w:t>
              </w:r>
            </w:hyperlink>
            <w:r w:rsidR="00031562">
              <w:rPr>
                <w:rStyle w:val="NameModifier"/>
                <w:rFonts w:cs="Verdana"/>
                <w:szCs w:val="14"/>
              </w:rPr>
              <w:t xml:space="preserve"> (type </w:t>
            </w:r>
            <w:r w:rsidR="00031562">
              <w:rPr>
                <w:rStyle w:val="NameModifier"/>
                <w:rFonts w:cs="Verdana"/>
                <w:szCs w:val="14"/>
                <w:u w:val="single"/>
              </w:rPr>
              <w:t>xsi:anyURI</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This is the contact information for a laboratory</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32" w:name="r133"/>
      <w:bookmarkEnd w:id="132"/>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7" w:history="1">
              <w:r>
                <w:rPr>
                  <w:rStyle w:val="Underline1"/>
                  <w:rFonts w:cs="Verdana"/>
                  <w:b/>
                  <w:bCs/>
                  <w:color w:val="000000"/>
                  <w:sz w:val="14"/>
                  <w:szCs w:val="14"/>
                </w:rPr>
                <w:t>labSourceDetails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33" w:name="r137"/>
      <w:bookmarkEnd w:id="133"/>
      <w:r>
        <w:t>element &lt;latitude&gt;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3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latitude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latitude</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Included in content model of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134" w:name="r136"/>
      <w:bookmarkEnd w:id="134"/>
      <w:r>
        <w:t>Definition Locations</w:t>
      </w:r>
    </w:p>
    <w:p w:rsidR="00031562" w:rsidRDefault="00031562">
      <w:pPr>
        <w:pStyle w:val="ListHeading2"/>
        <w:numPr>
          <w:ilvl w:val="0"/>
          <w:numId w:val="4"/>
        </w:numPr>
        <w:rPr>
          <w:b w:val="0"/>
          <w:bCs w:val="0"/>
          <w:sz w:val="24"/>
          <w:szCs w:val="24"/>
        </w:rPr>
      </w:pPr>
      <w:bookmarkStart w:id="135" w:name="r135"/>
      <w:bookmarkEnd w:id="135"/>
      <w:r>
        <w:t>Within global complexTypes (2):</w:t>
      </w:r>
    </w:p>
    <w:p w:rsidR="00031562" w:rsidRDefault="007A02D4">
      <w:pPr>
        <w:spacing w:after="200"/>
        <w:ind w:left="720"/>
        <w:rPr>
          <w:rFonts w:ascii="Courier New" w:hAnsi="Courier New" w:cs="Courier New"/>
          <w:color w:val="000000"/>
          <w:sz w:val="16"/>
          <w:szCs w:val="16"/>
        </w:rPr>
      </w:pPr>
      <w:hyperlink w:anchor="r454" w:history="1">
        <w:r w:rsidR="00031562">
          <w:rPr>
            <w:color w:val="0000FF"/>
            <w:sz w:val="20"/>
            <w:szCs w:val="20"/>
            <w:u w:val="single"/>
          </w:rPr>
          <w:t>CoordType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r450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508" w:history="1">
        <w:r w:rsidR="00031562">
          <w:rPr>
            <w:color w:val="0000FF"/>
            <w:sz w:val="20"/>
            <w:szCs w:val="20"/>
            <w:u w:val="single"/>
          </w:rPr>
          <w:t>LatLonPointType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rPr>
          <w:rStyle w:val="NoteFont"/>
          <w:b w:val="0"/>
          <w:bCs w:val="0"/>
          <w:szCs w:val="16"/>
        </w:rPr>
      </w:pPr>
      <w:r>
        <w:t>Annotations (1)</w:t>
      </w:r>
      <w:r>
        <w:rPr>
          <w:rStyle w:val="CodeSmaller"/>
          <w:rFonts w:cs="Courier New"/>
          <w:szCs w:val="16"/>
        </w:rPr>
        <w:t xml:space="preserve"> </w:t>
      </w:r>
      <w:r>
        <w:rPr>
          <w:rStyle w:val="NoteFont"/>
          <w:b w:val="0"/>
          <w:bCs w:val="0"/>
          <w:szCs w:val="16"/>
        </w:rPr>
        <w:t>(by all definition locations)</w:t>
      </w:r>
    </w:p>
    <w:p w:rsidR="00031562" w:rsidRDefault="00031562">
      <w:pPr>
        <w:spacing w:after="160"/>
        <w:rPr>
          <w:b/>
          <w:bCs/>
          <w:sz w:val="20"/>
          <w:szCs w:val="20"/>
        </w:rPr>
      </w:pPr>
      <w:r>
        <w:rPr>
          <w:b/>
          <w:bCs/>
          <w:sz w:val="20"/>
          <w:szCs w:val="20"/>
        </w:rPr>
        <w:t>Location:</w:t>
      </w:r>
    </w:p>
    <w:p w:rsidR="00031562" w:rsidRDefault="00031562">
      <w:pPr>
        <w:ind w:left="720"/>
        <w:rPr>
          <w:rFonts w:ascii="Courier New" w:hAnsi="Courier New" w:cs="Courier New"/>
          <w:color w:val="000000"/>
          <w:sz w:val="16"/>
          <w:szCs w:val="16"/>
        </w:rPr>
      </w:pPr>
      <w:r>
        <w:rPr>
          <w:sz w:val="20"/>
          <w:szCs w:val="20"/>
        </w:rPr>
        <w:t xml:space="preserve">within complexType </w:t>
      </w:r>
      <w:hyperlink w:anchor="r508" w:history="1">
        <w:r>
          <w:rPr>
            <w:rFonts w:ascii="Courier New" w:hAnsi="Courier New" w:cs="Courier New"/>
            <w:color w:val="0000FF"/>
            <w:sz w:val="18"/>
            <w:szCs w:val="18"/>
            <w:u w:val="single"/>
          </w:rPr>
          <w:t>LatLonPointType</w:t>
        </w:r>
      </w:hyperlink>
      <w:r>
        <w:rPr>
          <w:color w:val="000000"/>
          <w:sz w:val="20"/>
          <w:szCs w:val="20"/>
        </w:rPr>
        <w:t xml:space="preserve"> </w:t>
      </w:r>
      <w:r>
        <w:rPr>
          <w:rFonts w:ascii="Courier New" w:hAnsi="Courier New" w:cs="Courier New"/>
          <w:color w:val="000000"/>
          <w:sz w:val="16"/>
          <w:szCs w:val="16"/>
        </w:rPr>
        <w:t>[</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r505</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106</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p>
    <w:p w:rsidR="00031562" w:rsidRDefault="00031562">
      <w:pPr>
        <w:spacing w:before="160" w:after="160"/>
        <w:rPr>
          <w:b/>
          <w:bCs/>
          <w:sz w:val="20"/>
          <w:szCs w:val="20"/>
        </w:rPr>
      </w:pPr>
      <w:r>
        <w:rPr>
          <w:b/>
          <w:bCs/>
          <w:sz w:val="20"/>
          <w:szCs w:val="20"/>
        </w:rPr>
        <w:t>Annotation:</w:t>
      </w:r>
    </w:p>
    <w:p w:rsidR="00031562" w:rsidRDefault="00031562">
      <w:pPr>
        <w:ind w:left="720"/>
        <w:rPr>
          <w:sz w:val="20"/>
          <w:szCs w:val="20"/>
        </w:rPr>
      </w:pPr>
      <w:r>
        <w:rPr>
          <w:sz w:val="20"/>
          <w:szCs w:val="20"/>
        </w:rPr>
        <w:t>The latitude of the site in a decimal degrees as calculated in terms of the given datum.</w:t>
      </w:r>
    </w:p>
    <w:p w:rsidR="00031562" w:rsidRDefault="00031562">
      <w:pPr>
        <w:widowControl w:val="0"/>
        <w:spacing w:line="400" w:lineRule="exact"/>
      </w:pPr>
    </w:p>
    <w:p w:rsidR="00031562" w:rsidRDefault="00031562">
      <w:pPr>
        <w:widowControl w:val="0"/>
        <w:spacing w:line="400" w:lineRule="exact"/>
        <w:sectPr w:rsidR="00031562">
          <w:headerReference w:type="default" r:id="rId7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36" w:name="r146"/>
      <w:bookmarkEnd w:id="136"/>
      <w:r>
        <w:t>element &lt;localSiteXY&gt;</w:t>
      </w:r>
    </w:p>
    <w:tbl>
      <w:tblPr>
        <w:tblW w:w="0" w:type="auto"/>
        <w:tblInd w:w="-10" w:type="dxa"/>
        <w:tblCellMar>
          <w:left w:w="0" w:type="dxa"/>
          <w:right w:w="0" w:type="dxa"/>
        </w:tblCellMar>
        <w:tblLook w:val="0000"/>
      </w:tblPr>
      <w:tblGrid>
        <w:gridCol w:w="1083"/>
        <w:gridCol w:w="76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140" w:history="1">
              <w:r>
                <w:rPr>
                  <w:color w:val="0000FF"/>
                  <w:u w:val="single"/>
                </w:rPr>
                <w:t>attribute</w:t>
              </w:r>
            </w:hyperlink>
            <w:r>
              <w:rPr>
                <w:color w:val="000000"/>
              </w:rPr>
              <w:t>, 4 </w:t>
            </w:r>
            <w:hyperlink w:anchor="r1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114" w:history="1">
              <w:r w:rsidR="00031562">
                <w:rPr>
                  <w:color w:val="0000FF"/>
                  <w:u w:val="single"/>
                </w:rPr>
                <w:t>locally</w:t>
              </w:r>
            </w:hyperlink>
            <w:r w:rsidR="00031562">
              <w:rPr>
                <w:color w:val="000000"/>
              </w:rPr>
              <w:t xml:space="preserve"> within element </w:t>
            </w:r>
            <w:hyperlink w:anchor="r116" w:history="1">
              <w:r w:rsidR="00031562">
                <w:rPr>
                  <w:rFonts w:ascii="Courier New" w:hAnsi="Courier New" w:cs="Courier New"/>
                  <w:color w:val="0000FF"/>
                  <w:u w:val="single"/>
                </w:rPr>
                <w:t>geoLocation</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r114</w:instrText>
            </w:r>
            <w:r>
              <w:rPr>
                <w:rFonts w:ascii="Courier New" w:hAnsi="Courier New" w:cs="Courier New"/>
                <w:color w:val="000000"/>
              </w:rPr>
              <w:fldChar w:fldCharType="separate"/>
            </w:r>
            <w:r w:rsidR="00211C59">
              <w:rPr>
                <w:rFonts w:ascii="Courier New" w:hAnsi="Courier New" w:cs="Courier New"/>
                <w:noProof/>
                <w:color w:val="000000"/>
              </w:rPr>
              <w:t>37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3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r138</w:instrText>
            </w:r>
            <w:r>
              <w:rPr>
                <w:rFonts w:ascii="Courier New" w:hAnsi="Courier New" w:cs="Courier New"/>
                <w:color w:val="000000"/>
              </w:rPr>
              <w:fldChar w:fldCharType="separate"/>
            </w:r>
            <w:r w:rsidR="00211C59">
              <w:rPr>
                <w:rFonts w:ascii="Courier New" w:hAnsi="Courier New" w:cs="Courier New"/>
                <w:noProof/>
                <w:color w:val="000000"/>
              </w:rPr>
              <w:t>42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140" w:history="1">
              <w:r>
                <w:rPr>
                  <w:color w:val="0000FF"/>
                  <w:u w:val="single"/>
                </w:rPr>
                <w:t>attribute</w:t>
              </w:r>
            </w:hyperlink>
            <w:r>
              <w:rPr>
                <w:color w:val="000000"/>
              </w:rPr>
              <w:t xml:space="preserve"> and 4 </w:t>
            </w:r>
            <w:hyperlink w:anchor="r145"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025"/>
        <w:gridCol w:w="206"/>
        <w:gridCol w:w="657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localSiteXY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139" w:history="1">
              <w:r w:rsidR="00031562">
                <w:rPr>
                  <w:rStyle w:val="Underline"/>
                  <w:rFonts w:ascii="Courier New" w:hAnsi="Courier New" w:cs="Courier New"/>
                  <w:color w:val="990000"/>
                  <w:szCs w:val="16"/>
                </w:rPr>
                <w:t>projectionInformation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63"/>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142" w:history="1">
                    <w:r w:rsidR="00031562">
                      <w:rPr>
                        <w:rFonts w:ascii="Verdana" w:hAnsi="Verdana" w:cs="Verdana"/>
                        <w:color w:val="0000FF"/>
                        <w:sz w:val="17"/>
                        <w:szCs w:val="17"/>
                        <w:u w:val="single"/>
                      </w:rPr>
                      <w:t>X</w:t>
                    </w:r>
                  </w:hyperlink>
                  <w:r w:rsidR="00031562">
                    <w:rPr>
                      <w:rStyle w:val="XMLRepContentModel"/>
                      <w:rFonts w:cs="Verdana"/>
                      <w:color w:val="000000"/>
                      <w:szCs w:val="17"/>
                    </w:rPr>
                    <w:t xml:space="preserve">, </w:t>
                  </w:r>
                  <w:hyperlink w:anchor="r143" w:history="1">
                    <w:r w:rsidR="00031562">
                      <w:rPr>
                        <w:rFonts w:ascii="Verdana" w:hAnsi="Verdana" w:cs="Verdana"/>
                        <w:color w:val="0000FF"/>
                        <w:sz w:val="17"/>
                        <w:szCs w:val="17"/>
                        <w:u w:val="single"/>
                      </w:rPr>
                      <w:t>Y</w:t>
                    </w:r>
                  </w:hyperlink>
                  <w:r w:rsidR="00031562">
                    <w:rPr>
                      <w:rStyle w:val="XMLRepContentModel"/>
                      <w:rFonts w:cs="Verdana"/>
                      <w:color w:val="000000"/>
                      <w:szCs w:val="17"/>
                    </w:rPr>
                    <w:t xml:space="preserve">, </w:t>
                  </w:r>
                  <w:hyperlink w:anchor="r144" w:history="1">
                    <w:r w:rsidR="00031562">
                      <w:rPr>
                        <w:rFonts w:ascii="Verdana" w:hAnsi="Verdana" w:cs="Verdana"/>
                        <w:color w:val="0000FF"/>
                        <w:sz w:val="17"/>
                        <w:szCs w:val="17"/>
                        <w:u w:val="single"/>
                      </w:rPr>
                      <w:t>Z</w:t>
                    </w:r>
                  </w:hyperlink>
                  <w:r w:rsidR="00031562">
                    <w:rPr>
                      <w:rStyle w:val="XMLRepContentModel"/>
                      <w:rFonts w:cs="Verdana"/>
                      <w:color w:val="000000"/>
                      <w:szCs w:val="17"/>
                    </w:rPr>
                    <w:t xml:space="preserve">?, </w:t>
                  </w:r>
                  <w:hyperlink w:anchor="r141" w:history="1">
                    <w:r w:rsidR="00031562">
                      <w:rPr>
                        <w:rFonts w:ascii="Verdana" w:hAnsi="Verdana" w:cs="Verdana"/>
                        <w:color w:val="0000FF"/>
                        <w:sz w:val="17"/>
                        <w:szCs w:val="17"/>
                        <w:u w:val="single"/>
                      </w:rPr>
                      <w:t>note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localSiteXY</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2087"/>
        <w:gridCol w:w="1995"/>
      </w:tblGrid>
      <w:tr w:rsidR="00031562">
        <w:tc>
          <w:tcPr>
            <w:tcW w:w="0" w:type="auto"/>
            <w:tcBorders>
              <w:top w:val="nil"/>
              <w:left w:val="nil"/>
              <w:bottom w:val="nil"/>
              <w:right w:val="nil"/>
            </w:tcBorders>
          </w:tcPr>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24" w:history="1">
              <w:r w:rsidR="00031562">
                <w:rPr>
                  <w:color w:val="0000FF"/>
                  <w:sz w:val="20"/>
                  <w:szCs w:val="20"/>
                  <w:u w:val="single"/>
                </w:rPr>
                <w:t>X</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426" w:history="1">
              <w:r w:rsidR="00031562">
                <w:rPr>
                  <w:color w:val="0000FF"/>
                  <w:sz w:val="20"/>
                  <w:szCs w:val="20"/>
                  <w:u w:val="single"/>
                </w:rPr>
                <w:t>Y</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28" w:history="1">
              <w:r w:rsidR="00031562">
                <w:rPr>
                  <w:color w:val="0000FF"/>
                  <w:sz w:val="20"/>
                  <w:szCs w:val="20"/>
                  <w:u w:val="single"/>
                </w:rPr>
                <w:t>Z</w:t>
              </w:r>
            </w:hyperlink>
            <w:r w:rsidR="00031562">
              <w:rPr>
                <w:rStyle w:val="NameModifier"/>
                <w:rFonts w:cs="Verdana"/>
                <w:szCs w:val="14"/>
              </w:rPr>
              <w:t xml:space="preserve"> (in </w:t>
            </w:r>
            <w:hyperlink w:anchor="r146" w:history="1">
              <w:r w:rsidR="00031562">
                <w:rPr>
                  <w:rFonts w:ascii="Verdana" w:hAnsi="Verdana" w:cs="Verdana"/>
                  <w:color w:val="0000FF"/>
                  <w:sz w:val="14"/>
                  <w:szCs w:val="14"/>
                  <w:u w:val="single"/>
                </w:rPr>
                <w:t>localSiteXY</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1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16" w:history="1">
              <w:r w:rsidR="00031562">
                <w:rPr>
                  <w:color w:val="0000FF"/>
                  <w:sz w:val="20"/>
                  <w:szCs w:val="20"/>
                  <w:u w:val="single"/>
                </w:rPr>
                <w:t>geoLocation</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37" w:name="r138"/>
      <w:bookmarkEnd w:id="13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4" w:history="1">
              <w:r>
                <w:rPr>
                  <w:rStyle w:val="Underline1"/>
                  <w:rFonts w:cs="Verdana"/>
                  <w:b/>
                  <w:bCs/>
                  <w:color w:val="000000"/>
                  <w:sz w:val="14"/>
                  <w:szCs w:val="14"/>
                </w:rPr>
                <w:t>localSiteXY</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2" w:history="1">
              <w:r>
                <w:rPr>
                  <w:rStyle w:val="Underline1"/>
                  <w:rFonts w:cs="Verdana"/>
                  <w:b/>
                  <w:bCs/>
                  <w:color w:val="000000"/>
                  <w:sz w:val="14"/>
                  <w:szCs w:val="14"/>
                </w:rPr>
                <w:t>X</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3" w:history="1">
              <w:r>
                <w:rPr>
                  <w:rStyle w:val="Underline1"/>
                  <w:rFonts w:cs="Verdana"/>
                  <w:b/>
                  <w:bCs/>
                  <w:color w:val="000000"/>
                  <w:sz w:val="14"/>
                  <w:szCs w:val="14"/>
                </w:rPr>
                <w: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4"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1"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39" w:history="1">
              <w:r>
                <w:rPr>
                  <w:rStyle w:val="Underline1"/>
                  <w:rFonts w:cs="Verdana"/>
                  <w:b/>
                  <w:bCs/>
                  <w:color w:val="000000"/>
                  <w:sz w:val="14"/>
                  <w:szCs w:val="14"/>
                </w:rPr>
                <w:t>projectionInformation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38" w:name="r140"/>
      <w:bookmarkEnd w:id="13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146"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139" w:name="r139"/>
      <w:bookmarkEnd w:id="139"/>
      <w:r w:rsidRPr="007A02D4">
        <w:rPr>
          <w:rFonts w:ascii="Courier New" w:hAnsi="Courier New" w:cs="Courier New"/>
          <w:sz w:val="18"/>
          <w:szCs w:val="18"/>
        </w:rPr>
        <w:pict>
          <v:shape id="_x0000_i104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projectionInformation</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40" w:name="r145"/>
      <w:bookmarkEnd w:id="14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146"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141" w:name="r141"/>
      <w:bookmarkEnd w:id="141"/>
      <w:r w:rsidRPr="007A02D4">
        <w:rPr>
          <w:rFonts w:ascii="Courier New" w:hAnsi="Courier New" w:cs="Courier New"/>
          <w:sz w:val="18"/>
          <w:szCs w:val="18"/>
        </w:rPr>
        <w:pict>
          <v:shape id="_x0000_i1042"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142" w:name="r142"/>
      <w:bookmarkEnd w:id="142"/>
      <w:r w:rsidRPr="007A02D4">
        <w:rPr>
          <w:rFonts w:ascii="Courier New" w:hAnsi="Courier New" w:cs="Courier New"/>
          <w:sz w:val="18"/>
          <w:szCs w:val="18"/>
        </w:rPr>
        <w:pict>
          <v:shape id="_x0000_i1043" type="#_x0000_t75" style="width:12pt;height:7.5pt">
            <v:imagedata r:id="rId29" o:title=""/>
          </v:shape>
        </w:pict>
      </w:r>
      <w:r w:rsidR="00031562">
        <w:rPr>
          <w:rFonts w:ascii="Courier New" w:hAnsi="Courier New" w:cs="Courier New"/>
          <w:sz w:val="14"/>
          <w:szCs w:val="14"/>
        </w:rPr>
        <w:t xml:space="preserve"> </w:t>
      </w:r>
      <w:hyperlink w:anchor="r424" w:history="1">
        <w:r w:rsidR="00031562">
          <w:rPr>
            <w:rFonts w:ascii="Courier New" w:hAnsi="Courier New" w:cs="Courier New"/>
            <w:color w:val="0000FF"/>
            <w:sz w:val="18"/>
            <w:szCs w:val="18"/>
            <w:u w:val="single"/>
          </w:rPr>
          <w:t>X</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143" w:name="r143"/>
      <w:bookmarkEnd w:id="143"/>
      <w:r w:rsidRPr="007A02D4">
        <w:rPr>
          <w:rFonts w:ascii="Courier New" w:hAnsi="Courier New" w:cs="Courier New"/>
          <w:sz w:val="18"/>
          <w:szCs w:val="18"/>
        </w:rPr>
        <w:pict>
          <v:shape id="_x0000_i1044" type="#_x0000_t75" style="width:12pt;height:7.5pt">
            <v:imagedata r:id="rId29" o:title=""/>
          </v:shape>
        </w:pict>
      </w:r>
      <w:r w:rsidR="00031562">
        <w:rPr>
          <w:rFonts w:ascii="Courier New" w:hAnsi="Courier New" w:cs="Courier New"/>
          <w:sz w:val="14"/>
          <w:szCs w:val="14"/>
        </w:rPr>
        <w:t xml:space="preserve"> </w:t>
      </w:r>
      <w:hyperlink w:anchor="r426" w:history="1">
        <w:r w:rsidR="00031562">
          <w:rPr>
            <w:rFonts w:ascii="Courier New" w:hAnsi="Courier New" w:cs="Courier New"/>
            <w:color w:val="0000FF"/>
            <w:sz w:val="18"/>
            <w:szCs w:val="18"/>
            <w:u w:val="single"/>
          </w:rPr>
          <w: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144" w:name="r144"/>
      <w:bookmarkEnd w:id="144"/>
      <w:r w:rsidRPr="007A02D4">
        <w:rPr>
          <w:rFonts w:ascii="Courier New" w:hAnsi="Courier New" w:cs="Courier New"/>
          <w:sz w:val="18"/>
          <w:szCs w:val="18"/>
        </w:rPr>
        <w:pict>
          <v:shape id="_x0000_i1045" type="#_x0000_t75" style="width:12pt;height:7.5pt">
            <v:imagedata r:id="rId29" o:title=""/>
          </v:shape>
        </w:pict>
      </w:r>
      <w:r w:rsidR="00031562">
        <w:rPr>
          <w:rFonts w:ascii="Courier New" w:hAnsi="Courier New" w:cs="Courier New"/>
          <w:sz w:val="14"/>
          <w:szCs w:val="14"/>
        </w:rPr>
        <w:t xml:space="preserve"> </w:t>
      </w:r>
      <w:hyperlink w:anchor="r428" w:history="1">
        <w:r w:rsidR="00031562">
          <w:rPr>
            <w:rFonts w:ascii="Courier New" w:hAnsi="Courier New" w:cs="Courier New"/>
            <w:color w:val="0000FF"/>
            <w:sz w:val="18"/>
            <w:szCs w:val="18"/>
            <w:u w:val="single"/>
          </w:rPr>
          <w:t>Z</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45" w:name="r148"/>
      <w:bookmarkEnd w:id="145"/>
      <w:r>
        <w:t>element &lt;locationParam&gt;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0"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r50</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4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r147</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locationParam</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locationParam</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76"/>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46" w:name="r147"/>
      <w:bookmarkEnd w:id="146"/>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 w:history="1">
              <w:r>
                <w:rPr>
                  <w:rStyle w:val="Underline1"/>
                  <w:rFonts w:cs="Verdana"/>
                  <w:b/>
                  <w:bCs/>
                  <w:color w:val="000000"/>
                  <w:sz w:val="14"/>
                  <w:szCs w:val="14"/>
                </w:rPr>
                <w:t>locationParam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47" w:name="r151"/>
      <w:bookmarkEnd w:id="147"/>
      <w:r>
        <w:t>element &lt;longitude&gt;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49"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longitude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longitude</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Included in content model of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148" w:name="r150"/>
      <w:bookmarkEnd w:id="148"/>
      <w:r>
        <w:t>Definition Locations</w:t>
      </w:r>
    </w:p>
    <w:p w:rsidR="00031562" w:rsidRDefault="00031562">
      <w:pPr>
        <w:pStyle w:val="ListHeading2"/>
        <w:numPr>
          <w:ilvl w:val="0"/>
          <w:numId w:val="5"/>
        </w:numPr>
        <w:rPr>
          <w:b w:val="0"/>
          <w:bCs w:val="0"/>
          <w:sz w:val="24"/>
          <w:szCs w:val="24"/>
        </w:rPr>
      </w:pPr>
      <w:bookmarkStart w:id="149" w:name="r149"/>
      <w:bookmarkEnd w:id="149"/>
      <w:r>
        <w:t>Within global complexTypes (2):</w:t>
      </w:r>
    </w:p>
    <w:p w:rsidR="00031562" w:rsidRDefault="007A02D4">
      <w:pPr>
        <w:spacing w:after="200"/>
        <w:ind w:left="720"/>
        <w:rPr>
          <w:rFonts w:ascii="Courier New" w:hAnsi="Courier New" w:cs="Courier New"/>
          <w:color w:val="000000"/>
          <w:sz w:val="16"/>
          <w:szCs w:val="16"/>
        </w:rPr>
      </w:pPr>
      <w:hyperlink w:anchor="r454" w:history="1">
        <w:r w:rsidR="00031562">
          <w:rPr>
            <w:color w:val="0000FF"/>
            <w:sz w:val="20"/>
            <w:szCs w:val="20"/>
            <w:u w:val="single"/>
          </w:rPr>
          <w:t>CoordType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508" w:history="1">
        <w:r w:rsidR="00031562">
          <w:rPr>
            <w:color w:val="0000FF"/>
            <w:sz w:val="20"/>
            <w:szCs w:val="20"/>
            <w:u w:val="single"/>
          </w:rPr>
          <w:t>LatLonPointType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rPr>
          <w:rStyle w:val="NoteFont"/>
          <w:b w:val="0"/>
          <w:bCs w:val="0"/>
          <w:szCs w:val="16"/>
        </w:rPr>
      </w:pPr>
      <w:r>
        <w:t>Annotations (1)</w:t>
      </w:r>
      <w:r>
        <w:rPr>
          <w:rStyle w:val="CodeSmaller"/>
          <w:rFonts w:cs="Courier New"/>
          <w:szCs w:val="16"/>
        </w:rPr>
        <w:t xml:space="preserve"> </w:t>
      </w:r>
      <w:r>
        <w:rPr>
          <w:rStyle w:val="NoteFont"/>
          <w:b w:val="0"/>
          <w:bCs w:val="0"/>
          <w:szCs w:val="16"/>
        </w:rPr>
        <w:t>(by all definition locations)</w:t>
      </w:r>
    </w:p>
    <w:p w:rsidR="00031562" w:rsidRDefault="00031562">
      <w:pPr>
        <w:spacing w:after="160"/>
        <w:rPr>
          <w:b/>
          <w:bCs/>
          <w:sz w:val="20"/>
          <w:szCs w:val="20"/>
        </w:rPr>
      </w:pPr>
      <w:r>
        <w:rPr>
          <w:b/>
          <w:bCs/>
          <w:sz w:val="20"/>
          <w:szCs w:val="20"/>
        </w:rPr>
        <w:t>Location:</w:t>
      </w:r>
    </w:p>
    <w:p w:rsidR="00031562" w:rsidRDefault="00031562">
      <w:pPr>
        <w:ind w:left="720"/>
        <w:rPr>
          <w:rFonts w:ascii="Courier New" w:hAnsi="Courier New" w:cs="Courier New"/>
          <w:color w:val="000000"/>
          <w:sz w:val="16"/>
          <w:szCs w:val="16"/>
        </w:rPr>
      </w:pPr>
      <w:r>
        <w:rPr>
          <w:sz w:val="20"/>
          <w:szCs w:val="20"/>
        </w:rPr>
        <w:t xml:space="preserve">within complexType </w:t>
      </w:r>
      <w:hyperlink w:anchor="r508" w:history="1">
        <w:r>
          <w:rPr>
            <w:rFonts w:ascii="Courier New" w:hAnsi="Courier New" w:cs="Courier New"/>
            <w:color w:val="0000FF"/>
            <w:sz w:val="18"/>
            <w:szCs w:val="18"/>
            <w:u w:val="single"/>
          </w:rPr>
          <w:t>LatLonPointType</w:t>
        </w:r>
      </w:hyperlink>
      <w:r>
        <w:rPr>
          <w:color w:val="000000"/>
          <w:sz w:val="20"/>
          <w:szCs w:val="20"/>
        </w:rPr>
        <w:t xml:space="preserve"> </w:t>
      </w:r>
      <w:r>
        <w:rPr>
          <w:rFonts w:ascii="Courier New" w:hAnsi="Courier New" w:cs="Courier New"/>
          <w:color w:val="000000"/>
          <w:sz w:val="16"/>
          <w:szCs w:val="16"/>
        </w:rPr>
        <w:t>[</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r506</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107</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p>
    <w:p w:rsidR="00031562" w:rsidRDefault="00031562">
      <w:pPr>
        <w:spacing w:before="160" w:after="160"/>
        <w:rPr>
          <w:b/>
          <w:bCs/>
          <w:sz w:val="20"/>
          <w:szCs w:val="20"/>
        </w:rPr>
      </w:pPr>
      <w:r>
        <w:rPr>
          <w:b/>
          <w:bCs/>
          <w:sz w:val="20"/>
          <w:szCs w:val="20"/>
        </w:rPr>
        <w:t>Annotation:</w:t>
      </w:r>
    </w:p>
    <w:p w:rsidR="00031562" w:rsidRDefault="00031562">
      <w:pPr>
        <w:ind w:left="720"/>
        <w:rPr>
          <w:sz w:val="20"/>
          <w:szCs w:val="20"/>
        </w:rPr>
      </w:pPr>
      <w:r>
        <w:rPr>
          <w:sz w:val="20"/>
          <w:szCs w:val="20"/>
        </w:rPr>
        <w:t>The longitude of the site in a decimal degrees as calculated in terms of the given datum.</w:t>
      </w:r>
    </w:p>
    <w:p w:rsidR="00031562" w:rsidRDefault="00031562">
      <w:pPr>
        <w:widowControl w:val="0"/>
        <w:spacing w:line="400" w:lineRule="exact"/>
      </w:pPr>
    </w:p>
    <w:p w:rsidR="00031562" w:rsidRDefault="00031562">
      <w:pPr>
        <w:widowControl w:val="0"/>
        <w:spacing w:line="400" w:lineRule="exact"/>
        <w:sectPr w:rsidR="00031562">
          <w:headerReference w:type="default" r:id="rId7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50" w:name="r153"/>
      <w:bookmarkEnd w:id="150"/>
      <w:r>
        <w:t>element &lt;metadata&gt;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17" w:history="1">
              <w:r w:rsidR="00031562">
                <w:rPr>
                  <w:rStyle w:val="CodeSmaller"/>
                  <w:rFonts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r517</w:instrText>
            </w:r>
            <w:r>
              <w:rPr>
                <w:rFonts w:ascii="Courier New" w:hAnsi="Courier New" w:cs="Courier New"/>
                <w:color w:val="000000"/>
              </w:rPr>
              <w:fldChar w:fldCharType="separate"/>
            </w:r>
            <w:r w:rsidR="00211C59">
              <w:rPr>
                <w:rFonts w:ascii="Courier New" w:hAnsi="Courier New" w:cs="Courier New"/>
                <w:noProof/>
                <w:color w:val="000000"/>
              </w:rPr>
              <w:t>107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6"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r636</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5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r152</w:instrText>
            </w:r>
            <w:r>
              <w:rPr>
                <w:rFonts w:ascii="Courier New" w:hAnsi="Courier New" w:cs="Courier New"/>
                <w:color w:val="000000"/>
              </w:rPr>
              <w:fldChar w:fldCharType="separate"/>
            </w:r>
            <w:r w:rsidR="00211C59">
              <w:rPr>
                <w:rFonts w:ascii="Courier New" w:hAnsi="Courier New" w:cs="Courier New"/>
                <w:noProof/>
                <w:color w:val="000000"/>
              </w:rPr>
              <w:t>44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metadata</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563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15" w:history="1">
                    <w:r w:rsidR="00031562">
                      <w:rPr>
                        <w:rFonts w:ascii="Verdana" w:hAnsi="Verdana" w:cs="Verdana"/>
                        <w:color w:val="0000FF"/>
                        <w:sz w:val="17"/>
                        <w:szCs w:val="17"/>
                        <w:u w:val="single"/>
                      </w:rPr>
                      <w:t>TopicCategory</w:t>
                    </w:r>
                  </w:hyperlink>
                  <w:r w:rsidR="00031562">
                    <w:rPr>
                      <w:rStyle w:val="XMLRepContentModel"/>
                      <w:rFonts w:cs="Verdana"/>
                      <w:color w:val="000000"/>
                      <w:szCs w:val="17"/>
                    </w:rPr>
                    <w:t xml:space="preserve">?, </w:t>
                  </w:r>
                  <w:hyperlink w:anchor="r514" w:history="1">
                    <w:r w:rsidR="00031562">
                      <w:rPr>
                        <w:rFonts w:ascii="Verdana" w:hAnsi="Verdana" w:cs="Verdana"/>
                        <w:color w:val="0000FF"/>
                        <w:sz w:val="17"/>
                        <w:szCs w:val="17"/>
                        <w:u w:val="single"/>
                      </w:rPr>
                      <w:t>Title</w:t>
                    </w:r>
                  </w:hyperlink>
                  <w:r w:rsidR="00031562">
                    <w:rPr>
                      <w:rStyle w:val="XMLRepContentModel"/>
                      <w:rFonts w:cs="Verdana"/>
                      <w:color w:val="000000"/>
                      <w:szCs w:val="17"/>
                    </w:rPr>
                    <w:t xml:space="preserve">?, </w:t>
                  </w:r>
                  <w:hyperlink w:anchor="r511" w:history="1">
                    <w:r w:rsidR="00031562">
                      <w:rPr>
                        <w:rFonts w:ascii="Verdana" w:hAnsi="Verdana" w:cs="Verdana"/>
                        <w:color w:val="0000FF"/>
                        <w:sz w:val="17"/>
                        <w:szCs w:val="17"/>
                        <w:u w:val="single"/>
                      </w:rPr>
                      <w:t>Abstract</w:t>
                    </w:r>
                  </w:hyperlink>
                  <w:r w:rsidR="00031562">
                    <w:rPr>
                      <w:rStyle w:val="XMLRepContentModel"/>
                      <w:rFonts w:cs="Verdana"/>
                      <w:color w:val="000000"/>
                      <w:szCs w:val="17"/>
                    </w:rPr>
                    <w:t xml:space="preserve">?, </w:t>
                  </w:r>
                  <w:hyperlink w:anchor="r513" w:history="1">
                    <w:r w:rsidR="00031562">
                      <w:rPr>
                        <w:rFonts w:ascii="Verdana" w:hAnsi="Verdana" w:cs="Verdana"/>
                        <w:color w:val="0000FF"/>
                        <w:sz w:val="17"/>
                        <w:szCs w:val="17"/>
                        <w:u w:val="single"/>
                      </w:rPr>
                      <w:t>ProfileVersion</w:t>
                    </w:r>
                  </w:hyperlink>
                  <w:r w:rsidR="00031562">
                    <w:rPr>
                      <w:rStyle w:val="XMLRepContentModel"/>
                      <w:rFonts w:cs="Verdana"/>
                      <w:color w:val="000000"/>
                      <w:szCs w:val="17"/>
                    </w:rPr>
                    <w:t xml:space="preserve">?, </w:t>
                  </w:r>
                  <w:hyperlink w:anchor="r512" w:history="1">
                    <w:r w:rsidR="00031562">
                      <w:rPr>
                        <w:rFonts w:ascii="Verdana" w:hAnsi="Verdana" w:cs="Verdana"/>
                        <w:color w:val="0000FF"/>
                        <w:sz w:val="17"/>
                        <w:szCs w:val="17"/>
                        <w:u w:val="single"/>
                      </w:rPr>
                      <w:t>MetadataLink</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metadata</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763"/>
        <w:gridCol w:w="3003"/>
      </w:tblGrid>
      <w:tr w:rsidR="00031562">
        <w:tc>
          <w:tcPr>
            <w:tcW w:w="0" w:type="auto"/>
            <w:tcBorders>
              <w:top w:val="nil"/>
              <w:left w:val="nil"/>
              <w:bottom w:val="nil"/>
              <w:right w:val="nil"/>
            </w:tcBorders>
          </w:tcPr>
          <w:p w:rsidR="00031562" w:rsidRDefault="007A02D4">
            <w:pPr>
              <w:rPr>
                <w:color w:val="000000"/>
                <w:sz w:val="20"/>
                <w:szCs w:val="20"/>
              </w:rPr>
            </w:pPr>
            <w:hyperlink w:anchor="r9" w:history="1">
              <w:r w:rsidR="00031562">
                <w:rPr>
                  <w:color w:val="0000FF"/>
                  <w:sz w:val="20"/>
                  <w:szCs w:val="20"/>
                  <w:u w:val="single"/>
                </w:rPr>
                <w:t>Abstract</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5" w:history="1">
              <w:r w:rsidR="00031562">
                <w:rPr>
                  <w:color w:val="0000FF"/>
                  <w:sz w:val="20"/>
                  <w:szCs w:val="20"/>
                  <w:u w:val="single"/>
                </w:rPr>
                <w:t>MetadataLink</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18" w:history="1">
              <w:r w:rsidR="00031562">
                <w:rPr>
                  <w:color w:val="0000FF"/>
                  <w:sz w:val="20"/>
                  <w:szCs w:val="20"/>
                  <w:u w:val="single"/>
                </w:rPr>
                <w:t>ProfileVersion</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58" w:history="1">
              <w:r w:rsidR="00031562">
                <w:rPr>
                  <w:color w:val="0000FF"/>
                  <w:sz w:val="20"/>
                  <w:szCs w:val="20"/>
                  <w:u w:val="single"/>
                </w:rPr>
                <w:t>Title</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0" w:history="1">
              <w:r w:rsidR="00031562">
                <w:rPr>
                  <w:color w:val="0000FF"/>
                  <w:sz w:val="20"/>
                  <w:szCs w:val="20"/>
                  <w:u w:val="single"/>
                </w:rPr>
                <w:t>TopicCategory</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51" w:name="r152"/>
      <w:bookmarkEnd w:id="15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6" w:history="1">
              <w:r>
                <w:rPr>
                  <w:rStyle w:val="Underline1"/>
                  <w:rFonts w:cs="Verdana"/>
                  <w:b/>
                  <w:bCs/>
                  <w:color w:val="000000"/>
                  <w:sz w:val="14"/>
                  <w:szCs w:val="14"/>
                </w:rPr>
                <w:t>metadata</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17" w:history="1">
              <w:r>
                <w:rPr>
                  <w:rStyle w:val="Underline1"/>
                  <w:rFonts w:cs="Verdana"/>
                  <w:b/>
                  <w:bCs/>
                  <w:color w:val="000000"/>
                  <w:sz w:val="14"/>
                  <w:szCs w:val="14"/>
                </w:rPr>
                <w:t>MetaDataType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7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52" w:name="r155"/>
      <w:bookmarkEnd w:id="152"/>
      <w:r>
        <w:t>element &lt;MetadataLink&gt;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xsi:anyURI</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2"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r512</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5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r154</w:instrText>
            </w:r>
            <w:r>
              <w:rPr>
                <w:rFonts w:ascii="Courier New" w:hAnsi="Courier New" w:cs="Courier New"/>
                <w:color w:val="000000"/>
              </w:rPr>
              <w:fldChar w:fldCharType="separate"/>
            </w:r>
            <w:r w:rsidR="00211C59">
              <w:rPr>
                <w:rFonts w:ascii="Courier New" w:hAnsi="Courier New" w:cs="Courier New"/>
                <w:noProof/>
                <w:color w:val="000000"/>
              </w:rPr>
              <w:t>45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MetadataLink</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xsi:anyURI</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MetadataLink</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53" w:name="r154"/>
      <w:bookmarkEnd w:id="15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2" w:history="1">
              <w:r>
                <w:rPr>
                  <w:rStyle w:val="Underline1"/>
                  <w:rFonts w:cs="Verdana"/>
                  <w:b/>
                  <w:bCs/>
                  <w:color w:val="000000"/>
                  <w:sz w:val="14"/>
                  <w:szCs w:val="14"/>
                </w:rPr>
                <w:t>MetadataLink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54" w:name="r159"/>
      <w:bookmarkEnd w:id="154"/>
      <w:r>
        <w:t>element &lt;method&gt;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26" w:history="1">
              <w:r w:rsidR="00031562">
                <w:rPr>
                  <w:rStyle w:val="CodeSmaller"/>
                  <w:rFonts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r526</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15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method</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20" w:history="1">
              <w:r w:rsidR="00031562">
                <w:rPr>
                  <w:rStyle w:val="Underline"/>
                  <w:rFonts w:ascii="Courier New" w:hAnsi="Courier New" w:cs="Courier New"/>
                  <w:color w:val="990000"/>
                  <w:szCs w:val="16"/>
                </w:rPr>
                <w:t>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29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22" w:history="1">
                    <w:r w:rsidR="00031562">
                      <w:rPr>
                        <w:rFonts w:ascii="Verdana" w:hAnsi="Verdana" w:cs="Verdana"/>
                        <w:color w:val="0000FF"/>
                        <w:sz w:val="17"/>
                        <w:szCs w:val="17"/>
                        <w:u w:val="single"/>
                      </w:rPr>
                      <w:t>methodCode</w:t>
                    </w:r>
                  </w:hyperlink>
                  <w:r w:rsidR="00031562">
                    <w:rPr>
                      <w:rStyle w:val="XMLRepContentModel"/>
                      <w:rFonts w:cs="Verdana"/>
                      <w:color w:val="000000"/>
                      <w:szCs w:val="17"/>
                    </w:rPr>
                    <w:t xml:space="preserve">?, </w:t>
                  </w:r>
                  <w:hyperlink w:anchor="r523" w:history="1">
                    <w:r w:rsidR="00031562">
                      <w:rPr>
                        <w:rFonts w:ascii="Verdana" w:hAnsi="Verdana" w:cs="Verdana"/>
                        <w:color w:val="0000FF"/>
                        <w:sz w:val="17"/>
                        <w:szCs w:val="17"/>
                        <w:u w:val="single"/>
                      </w:rPr>
                      <w:t>methodDescription</w:t>
                    </w:r>
                  </w:hyperlink>
                  <w:r w:rsidR="00031562">
                    <w:rPr>
                      <w:rStyle w:val="XMLRepContentModel"/>
                      <w:rFonts w:cs="Verdana"/>
                      <w:color w:val="000000"/>
                      <w:szCs w:val="17"/>
                    </w:rPr>
                    <w:t xml:space="preserve">?, </w:t>
                  </w:r>
                  <w:hyperlink w:anchor="r524" w:history="1">
                    <w:r w:rsidR="00031562">
                      <w:rPr>
                        <w:rFonts w:ascii="Verdana" w:hAnsi="Verdana" w:cs="Verdana"/>
                        <w:color w:val="0000FF"/>
                        <w:sz w:val="17"/>
                        <w:szCs w:val="17"/>
                        <w:u w:val="single"/>
                      </w:rPr>
                      <w:t>methodLink</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method</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3051"/>
        <w:gridCol w:w="2602"/>
      </w:tblGrid>
      <w:tr w:rsidR="00031562">
        <w:tc>
          <w:tcPr>
            <w:tcW w:w="0" w:type="auto"/>
            <w:tcBorders>
              <w:top w:val="nil"/>
              <w:left w:val="nil"/>
              <w:bottom w:val="nil"/>
              <w:right w:val="nil"/>
            </w:tcBorders>
          </w:tcPr>
          <w:p w:rsidR="00031562" w:rsidRDefault="007A02D4">
            <w:pPr>
              <w:rPr>
                <w:color w:val="000000"/>
                <w:sz w:val="20"/>
                <w:szCs w:val="20"/>
              </w:rPr>
            </w:pPr>
            <w:hyperlink w:anchor="r161" w:history="1">
              <w:r w:rsidR="00031562">
                <w:rPr>
                  <w:color w:val="0000FF"/>
                  <w:sz w:val="20"/>
                  <w:szCs w:val="20"/>
                  <w:u w:val="single"/>
                </w:rPr>
                <w:t>methodCode</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3" w:history="1">
              <w:r w:rsidR="00031562">
                <w:rPr>
                  <w:color w:val="0000FF"/>
                  <w:sz w:val="20"/>
                  <w:szCs w:val="20"/>
                  <w:u w:val="single"/>
                </w:rPr>
                <w:t>methodDescription</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65" w:history="1">
              <w:r w:rsidR="00031562">
                <w:rPr>
                  <w:color w:val="0000FF"/>
                  <w:sz w:val="20"/>
                  <w:szCs w:val="20"/>
                  <w:u w:val="single"/>
                </w:rPr>
                <w:t>methodLink</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2358"/>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155" w:name="r158"/>
      <w:bookmarkEnd w:id="155"/>
      <w:r>
        <w:t>Definition Locations</w:t>
      </w:r>
    </w:p>
    <w:p w:rsidR="00031562" w:rsidRDefault="00031562">
      <w:pPr>
        <w:pStyle w:val="ListHeading2"/>
        <w:numPr>
          <w:ilvl w:val="0"/>
          <w:numId w:val="6"/>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693" w:history="1">
        <w:r w:rsidR="00031562">
          <w:rPr>
            <w:color w:val="0000FF"/>
            <w:sz w:val="20"/>
            <w:szCs w:val="20"/>
            <w:u w:val="single"/>
          </w:rPr>
          <w:t>TsValuesSingleVariableType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6"/>
        </w:numPr>
        <w:rPr>
          <w:b w:val="0"/>
          <w:bCs w:val="0"/>
          <w:sz w:val="24"/>
          <w:szCs w:val="24"/>
        </w:rPr>
      </w:pPr>
      <w:bookmarkStart w:id="156" w:name="r157"/>
      <w:bookmarkEnd w:id="156"/>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rPr>
          <w:rStyle w:val="NoteFont"/>
          <w:b w:val="0"/>
          <w:bCs w:val="0"/>
          <w:szCs w:val="16"/>
        </w:rPr>
      </w:pPr>
      <w:r>
        <w:t>Annotations (1)</w:t>
      </w:r>
      <w:r>
        <w:rPr>
          <w:rStyle w:val="CodeSmaller"/>
          <w:rFonts w:cs="Courier New"/>
          <w:szCs w:val="16"/>
        </w:rPr>
        <w:t xml:space="preserve"> </w:t>
      </w:r>
      <w:r>
        <w:rPr>
          <w:rStyle w:val="NoteFont"/>
          <w:b w:val="0"/>
          <w:bCs w:val="0"/>
          <w:szCs w:val="16"/>
        </w:rPr>
        <w:t>(by all definition locations)</w:t>
      </w:r>
    </w:p>
    <w:p w:rsidR="00031562" w:rsidRDefault="00031562">
      <w:pPr>
        <w:spacing w:after="160"/>
        <w:rPr>
          <w:b/>
          <w:bCs/>
          <w:sz w:val="20"/>
          <w:szCs w:val="20"/>
        </w:rPr>
      </w:pPr>
      <w:r>
        <w:rPr>
          <w:b/>
          <w:bCs/>
          <w:sz w:val="20"/>
          <w:szCs w:val="20"/>
        </w:rPr>
        <w:t>Location:</w:t>
      </w:r>
    </w:p>
    <w:p w:rsidR="00031562" w:rsidRDefault="00031562">
      <w:pPr>
        <w:ind w:left="720"/>
        <w:rPr>
          <w:rFonts w:ascii="Courier New" w:hAnsi="Courier New" w:cs="Courier New"/>
          <w:color w:val="000000"/>
          <w:sz w:val="16"/>
          <w:szCs w:val="16"/>
        </w:rPr>
      </w:pPr>
      <w:r>
        <w:rPr>
          <w:sz w:val="20"/>
          <w:szCs w:val="20"/>
        </w:rPr>
        <w:t xml:space="preserve">within complexType </w:t>
      </w:r>
      <w:hyperlink w:anchor="r693" w:history="1">
        <w:r>
          <w:rPr>
            <w:rFonts w:ascii="Courier New" w:hAnsi="Courier New" w:cs="Courier New"/>
            <w:color w:val="0000FF"/>
            <w:sz w:val="18"/>
            <w:szCs w:val="18"/>
            <w:u w:val="single"/>
          </w:rPr>
          <w:t>TsValuesSingleVariableType</w:t>
        </w:r>
      </w:hyperlink>
      <w:r>
        <w:rPr>
          <w:color w:val="000000"/>
          <w:sz w:val="20"/>
          <w:szCs w:val="20"/>
        </w:rPr>
        <w:t xml:space="preserve"> </w:t>
      </w:r>
      <w:r>
        <w:rPr>
          <w:rFonts w:ascii="Courier New" w:hAnsi="Courier New" w:cs="Courier New"/>
          <w:color w:val="000000"/>
          <w:sz w:val="16"/>
          <w:szCs w:val="16"/>
        </w:rPr>
        <w:t>[</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r685</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133</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p>
    <w:p w:rsidR="00031562" w:rsidRDefault="00031562">
      <w:pPr>
        <w:spacing w:before="160" w:after="160"/>
        <w:rPr>
          <w:b/>
          <w:bCs/>
          <w:sz w:val="20"/>
          <w:szCs w:val="20"/>
        </w:rPr>
      </w:pPr>
      <w:r>
        <w:rPr>
          <w:b/>
          <w:bCs/>
          <w:sz w:val="20"/>
          <w:szCs w:val="20"/>
        </w:rPr>
        <w:t>Annotation:</w:t>
      </w:r>
    </w:p>
    <w:p w:rsidR="00031562" w:rsidRDefault="00031562">
      <w:pPr>
        <w:ind w:left="720"/>
        <w:rPr>
          <w:sz w:val="20"/>
          <w:szCs w:val="20"/>
        </w:rPr>
      </w:pPr>
      <w:r>
        <w:rPr>
          <w:sz w:val="20"/>
          <w:szCs w:val="20"/>
        </w:rPr>
        <w:t>Multiple &amp;lt;method&amp;gt;s lists the methods used to collect the data and any additional information about the method. Different instruments should be represented as different methods, according to ODM best practices.</w:t>
      </w:r>
    </w:p>
    <w:p w:rsidR="00031562" w:rsidRDefault="00031562">
      <w:pPr>
        <w:widowControl w:val="0"/>
        <w:spacing w:line="400" w:lineRule="exact"/>
      </w:pPr>
    </w:p>
    <w:p w:rsidR="00031562" w:rsidRDefault="00031562">
      <w:pPr>
        <w:widowControl w:val="0"/>
        <w:spacing w:line="400" w:lineRule="exact"/>
        <w:sectPr w:rsidR="00031562">
          <w:headerReference w:type="default" r:id="rId8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57" w:name="r161"/>
      <w:bookmarkEnd w:id="157"/>
      <w:r>
        <w:t>element &lt;methodCode&gt;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2"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r522</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r160</w:instrText>
            </w:r>
            <w:r>
              <w:rPr>
                <w:rFonts w:ascii="Courier New" w:hAnsi="Courier New" w:cs="Courier New"/>
                <w:color w:val="000000"/>
              </w:rPr>
              <w:fldChar w:fldCharType="separate"/>
            </w:r>
            <w:r w:rsidR="00211C59">
              <w:rPr>
                <w:rFonts w:ascii="Courier New" w:hAnsi="Courier New" w:cs="Courier New"/>
                <w:noProof/>
                <w:color w:val="000000"/>
              </w:rPr>
              <w:t>46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methodCode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methodCode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9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58" w:name="r160"/>
      <w:bookmarkEnd w:id="15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2" w:history="1">
              <w:r>
                <w:rPr>
                  <w:rStyle w:val="Underline1"/>
                  <w:rFonts w:cs="Verdana"/>
                  <w:b/>
                  <w:bCs/>
                  <w:color w:val="000000"/>
                  <w:sz w:val="14"/>
                  <w:szCs w:val="14"/>
                </w:rPr>
                <w:t>methodCode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59" w:name="r163"/>
      <w:bookmarkEnd w:id="159"/>
      <w:r>
        <w:t>element &lt;methodDescription&gt;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3"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r523</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r162</w:instrText>
            </w:r>
            <w:r>
              <w:rPr>
                <w:rFonts w:ascii="Courier New" w:hAnsi="Courier New" w:cs="Courier New"/>
                <w:color w:val="000000"/>
              </w:rPr>
              <w:fldChar w:fldCharType="separate"/>
            </w:r>
            <w:r w:rsidR="00211C59">
              <w:rPr>
                <w:rFonts w:ascii="Courier New" w:hAnsi="Courier New" w:cs="Courier New"/>
                <w:noProof/>
                <w:color w:val="000000"/>
              </w:rPr>
              <w:t>46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methodDescription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methodDescription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9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60" w:name="r162"/>
      <w:bookmarkEnd w:id="16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3" w:history="1">
              <w:r>
                <w:rPr>
                  <w:rStyle w:val="Underline1"/>
                  <w:rFonts w:cs="Verdana"/>
                  <w:b/>
                  <w:bCs/>
                  <w:color w:val="000000"/>
                  <w:sz w:val="14"/>
                  <w:szCs w:val="14"/>
                </w:rPr>
                <w:t>methodDescription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61" w:name="r165"/>
      <w:bookmarkEnd w:id="161"/>
      <w:r>
        <w:t>element &lt;methodLink&gt;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24" w:history="1">
              <w:r w:rsidR="00031562">
                <w:rPr>
                  <w:color w:val="0000FF"/>
                  <w:u w:val="single"/>
                </w:rPr>
                <w:t>locally</w:t>
              </w:r>
            </w:hyperlink>
            <w:r w:rsidR="00031562">
              <w:rPr>
                <w:color w:val="000000"/>
              </w:rPr>
              <w:t xml:space="preserve"> within complexType </w:t>
            </w:r>
            <w:hyperlink w:anchor="r526" w:history="1">
              <w:r w:rsidR="00031562">
                <w:rPr>
                  <w:rFonts w:ascii="Courier New" w:hAnsi="Courier New"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r164</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methodLink</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methodLink</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49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62" w:name="r164"/>
      <w:bookmarkEnd w:id="16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4" w:history="1">
              <w:r>
                <w:rPr>
                  <w:rStyle w:val="Underline1"/>
                  <w:rFonts w:cs="Verdana"/>
                  <w:b/>
                  <w:bCs/>
                  <w:color w:val="000000"/>
                  <w:sz w:val="14"/>
                  <w:szCs w:val="14"/>
                </w:rPr>
                <w:t>methodLink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63" w:name="r167"/>
      <w:bookmarkEnd w:id="163"/>
      <w:r>
        <w:t>element &lt;noDataValue&gt;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38"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r738</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r166</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noDataValue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noDataValue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64" w:name="r166"/>
      <w:bookmarkEnd w:id="16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8" w:history="1">
              <w:r>
                <w:rPr>
                  <w:rStyle w:val="Underline1"/>
                  <w:rFonts w:cs="Verdana"/>
                  <w:b/>
                  <w:bCs/>
                  <w:color w:val="000000"/>
                  <w:sz w:val="14"/>
                  <w:szCs w:val="14"/>
                </w:rPr>
                <w:t>noDataValue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65" w:name="r169"/>
      <w:bookmarkEnd w:id="165"/>
      <w:r>
        <w:t>element &lt;north&gt;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2"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r492</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6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r168</w:instrText>
            </w:r>
            <w:r>
              <w:rPr>
                <w:rFonts w:ascii="Courier New" w:hAnsi="Courier New" w:cs="Courier New"/>
                <w:color w:val="000000"/>
              </w:rPr>
              <w:fldChar w:fldCharType="separate"/>
            </w:r>
            <w:r w:rsidR="00211C59">
              <w:rPr>
                <w:rFonts w:ascii="Courier New" w:hAnsi="Courier New" w:cs="Courier New"/>
                <w:noProof/>
                <w:color w:val="000000"/>
              </w:rPr>
              <w:t>47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north</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north</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66" w:name="r168"/>
      <w:bookmarkEnd w:id="16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2" w:history="1">
              <w:r>
                <w:rPr>
                  <w:rStyle w:val="Underline1"/>
                  <w:rFonts w:cs="Verdana"/>
                  <w:b/>
                  <w:bCs/>
                  <w:color w:val="000000"/>
                  <w:sz w:val="14"/>
                  <w:szCs w:val="14"/>
                </w:rPr>
                <w:t>north</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67" w:name="r173"/>
      <w:bookmarkEnd w:id="167"/>
      <w:r>
        <w:t>element &lt;note&gt;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6 </w:t>
            </w:r>
            <w:hyperlink w:anchor="r17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722"/>
        <w:gridCol w:w="207"/>
        <w:gridCol w:w="888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note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29" w:history="1">
              <w:r w:rsidR="00031562">
                <w:rPr>
                  <w:rStyle w:val="Underline"/>
                  <w:rFonts w:ascii="Courier New" w:hAnsi="Courier New" w:cs="Courier New"/>
                  <w:color w:val="990000"/>
                  <w:szCs w:val="16"/>
                </w:rPr>
                <w:t>href</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0" w:history="1">
              <w:r w:rsidR="00031562">
                <w:rPr>
                  <w:rStyle w:val="Underline"/>
                  <w:rFonts w:ascii="Courier New" w:hAnsi="Courier New" w:cs="Courier New"/>
                  <w:color w:val="990000"/>
                  <w:szCs w:val="16"/>
                </w:rPr>
                <w:t>show</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1" w:history="1">
              <w:r w:rsidR="00031562">
                <w:rPr>
                  <w:rStyle w:val="Underline"/>
                  <w:rFonts w:ascii="Courier New" w:hAnsi="Courier New" w:cs="Courier New"/>
                  <w:color w:val="990000"/>
                  <w:szCs w:val="16"/>
                </w:rPr>
                <w:t>title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2"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note</w:t>
            </w:r>
            <w:r>
              <w:rPr>
                <w:rStyle w:val="XMLMarkup"/>
                <w:rFonts w:cs="Courier New"/>
                <w:sz w:val="18"/>
                <w:szCs w:val="18"/>
              </w:rPr>
              <w:t>&gt;</w:t>
            </w:r>
          </w:p>
        </w:tc>
      </w:tr>
    </w:tbl>
    <w:p w:rsidR="00031562" w:rsidRDefault="00031562">
      <w:pPr>
        <w:pStyle w:val="ListHeading1"/>
      </w:pPr>
      <w:r>
        <w:t>Included in content model of elements (5):</w:t>
      </w:r>
    </w:p>
    <w:tbl>
      <w:tblPr>
        <w:tblW w:w="0" w:type="auto"/>
        <w:tblInd w:w="710" w:type="dxa"/>
        <w:tblCellMar>
          <w:left w:w="0" w:type="dxa"/>
          <w:right w:w="0" w:type="dxa"/>
        </w:tblCellMar>
        <w:tblLook w:val="0000"/>
      </w:tblPr>
      <w:tblGrid>
        <w:gridCol w:w="2910"/>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168" w:name="r172"/>
      <w:bookmarkEnd w:id="168"/>
      <w:r>
        <w:t>Definition Locations</w:t>
      </w:r>
    </w:p>
    <w:p w:rsidR="00031562" w:rsidRDefault="00031562">
      <w:pPr>
        <w:pStyle w:val="ListHeading2"/>
        <w:numPr>
          <w:ilvl w:val="0"/>
          <w:numId w:val="7"/>
        </w:numPr>
        <w:rPr>
          <w:b w:val="0"/>
          <w:bCs w:val="0"/>
          <w:sz w:val="24"/>
          <w:szCs w:val="24"/>
        </w:rPr>
      </w:pPr>
      <w:r>
        <w:t>Within global complexTypes (5):</w:t>
      </w:r>
    </w:p>
    <w:p w:rsidR="00031562" w:rsidRDefault="007A02D4">
      <w:pPr>
        <w:spacing w:after="200"/>
        <w:ind w:left="720"/>
        <w:rPr>
          <w:rFonts w:ascii="Courier New" w:hAnsi="Courier New" w:cs="Courier New"/>
          <w:color w:val="000000"/>
          <w:sz w:val="16"/>
          <w:szCs w:val="16"/>
        </w:rPr>
      </w:pPr>
      <w:hyperlink w:anchor="r464" w:history="1">
        <w:r w:rsidR="00031562">
          <w:rPr>
            <w:color w:val="0000FF"/>
            <w:sz w:val="20"/>
            <w:szCs w:val="20"/>
            <w:u w:val="single"/>
          </w:rPr>
          <w:t>DataSetInfoType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582" w:history="1">
        <w:r w:rsidR="00031562">
          <w:rPr>
            <w:color w:val="0000FF"/>
            <w:sz w:val="20"/>
            <w:szCs w:val="20"/>
            <w:u w:val="single"/>
          </w:rPr>
          <w:t>QueryInfoType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r579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26" w:history="1">
        <w:r w:rsidR="00031562">
          <w:rPr>
            <w:color w:val="0000FF"/>
            <w:sz w:val="20"/>
            <w:szCs w:val="20"/>
            <w:u w:val="single"/>
          </w:rPr>
          <w:t>SiteInfoType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r739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02" w:history="1">
        <w:r w:rsidR="00031562">
          <w:rPr>
            <w:color w:val="0000FF"/>
            <w:sz w:val="20"/>
            <w:szCs w:val="20"/>
            <w:u w:val="single"/>
          </w:rPr>
          <w:t>seriesCatalogType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7"/>
        </w:numPr>
        <w:rPr>
          <w:b w:val="0"/>
          <w:bCs w:val="0"/>
          <w:sz w:val="24"/>
          <w:szCs w:val="24"/>
        </w:rPr>
      </w:pPr>
      <w:bookmarkStart w:id="169" w:name="r171"/>
      <w:bookmarkEnd w:id="169"/>
      <w:r>
        <w:t>Within anonymous complexTypes of elements (1):</w:t>
      </w:r>
    </w:p>
    <w:p w:rsidR="00031562" w:rsidRDefault="007A02D4">
      <w:pPr>
        <w:spacing w:after="200"/>
        <w:ind w:left="720"/>
        <w:rPr>
          <w:rFonts w:ascii="Courier New" w:hAnsi="Courier New" w:cs="Courier New"/>
          <w:color w:val="000000"/>
          <w:sz w:val="16"/>
          <w:szCs w:val="16"/>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8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70" w:name="r175"/>
      <w:bookmarkEnd w:id="170"/>
      <w:r>
        <w:t>element &lt;offset&gt;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46" w:history="1">
              <w:r w:rsidR="00031562">
                <w:rPr>
                  <w:rStyle w:val="CodeSmaller"/>
                  <w:rFonts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r546</w:instrText>
            </w:r>
            <w:r>
              <w:rPr>
                <w:rFonts w:ascii="Courier New" w:hAnsi="Courier New" w:cs="Courier New"/>
                <w:color w:val="000000"/>
              </w:rPr>
              <w:fldChar w:fldCharType="separate"/>
            </w:r>
            <w:r w:rsidR="00211C59">
              <w:rPr>
                <w:rFonts w:ascii="Courier New" w:hAnsi="Courier New" w:cs="Courier New"/>
                <w:noProof/>
                <w:color w:val="000000"/>
              </w:rPr>
              <w:t>110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6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6"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r686</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r174</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30"/>
        <w:gridCol w:w="207"/>
        <w:gridCol w:w="787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7" w:history="1">
              <w:r w:rsidR="00031562">
                <w:rPr>
                  <w:rStyle w:val="Underline"/>
                  <w:rFonts w:ascii="Courier New" w:hAnsi="Courier New" w:cs="Courier New"/>
                  <w:color w:val="990000"/>
                  <w:szCs w:val="16"/>
                </w:rPr>
                <w:t>offsetTypeID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17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42" w:history="1">
                    <w:r w:rsidR="00031562">
                      <w:rPr>
                        <w:rFonts w:ascii="Verdana" w:hAnsi="Verdana" w:cs="Verdana"/>
                        <w:color w:val="0000FF"/>
                        <w:sz w:val="17"/>
                        <w:szCs w:val="17"/>
                        <w:u w:val="single"/>
                      </w:rPr>
                      <w:t>offsetTypeCode</w:t>
                    </w:r>
                  </w:hyperlink>
                  <w:r w:rsidR="00031562">
                    <w:rPr>
                      <w:rStyle w:val="XMLRepContentModel"/>
                      <w:rFonts w:cs="Verdana"/>
                      <w:color w:val="000000"/>
                      <w:szCs w:val="17"/>
                    </w:rPr>
                    <w:t xml:space="preserve">?, </w:t>
                  </w:r>
                  <w:hyperlink w:anchor="r543" w:history="1">
                    <w:r w:rsidR="00031562">
                      <w:rPr>
                        <w:rFonts w:ascii="Verdana" w:hAnsi="Verdana" w:cs="Verdana"/>
                        <w:color w:val="0000FF"/>
                        <w:sz w:val="17"/>
                        <w:szCs w:val="17"/>
                        <w:u w:val="single"/>
                      </w:rPr>
                      <w:t>offsetValue</w:t>
                    </w:r>
                  </w:hyperlink>
                  <w:r w:rsidR="00031562">
                    <w:rPr>
                      <w:rStyle w:val="XMLRepContentModel"/>
                      <w:rFonts w:cs="Verdana"/>
                      <w:color w:val="000000"/>
                      <w:szCs w:val="17"/>
                    </w:rPr>
                    <w:t xml:space="preserve">, </w:t>
                  </w:r>
                  <w:hyperlink w:anchor="r540" w:history="1">
                    <w:r w:rsidR="00031562">
                      <w:rPr>
                        <w:rFonts w:ascii="Verdana" w:hAnsi="Verdana" w:cs="Verdana"/>
                        <w:color w:val="0000FF"/>
                        <w:sz w:val="17"/>
                        <w:szCs w:val="17"/>
                        <w:u w:val="single"/>
                      </w:rPr>
                      <w:t>offsetDescription</w:t>
                    </w:r>
                  </w:hyperlink>
                  <w:r w:rsidR="00031562">
                    <w:rPr>
                      <w:rStyle w:val="XMLRepContentModel"/>
                      <w:rFonts w:cs="Verdana"/>
                      <w:color w:val="000000"/>
                      <w:szCs w:val="17"/>
                    </w:rPr>
                    <w:t xml:space="preserve">?, </w:t>
                  </w:r>
                  <w:hyperlink w:anchor="r544" w:history="1">
                    <w:r w:rsidR="00031562">
                      <w:rPr>
                        <w:rFonts w:ascii="Verdana" w:hAnsi="Verdana" w:cs="Verdana"/>
                        <w:color w:val="0000FF"/>
                        <w:sz w:val="17"/>
                        <w:szCs w:val="17"/>
                        <w:u w:val="single"/>
                      </w:rPr>
                      <w:t>unit</w:t>
                    </w:r>
                  </w:hyperlink>
                  <w:r w:rsidR="00031562">
                    <w:rPr>
                      <w:rStyle w:val="XMLRepContentModel"/>
                      <w:rFonts w:cs="Verdana"/>
                      <w:color w:val="000000"/>
                      <w:szCs w:val="17"/>
                    </w:rPr>
                    <w:t xml:space="preserve">, </w:t>
                  </w:r>
                  <w:hyperlink w:anchor="r541" w:history="1">
                    <w:r w:rsidR="00031562">
                      <w:rPr>
                        <w:rFonts w:ascii="Verdana" w:hAnsi="Verdana" w:cs="Verdana"/>
                        <w:color w:val="0000FF"/>
                        <w:sz w:val="17"/>
                        <w:szCs w:val="17"/>
                        <w:u w:val="single"/>
                      </w:rPr>
                      <w:t>offsetIsVertical</w:t>
                    </w:r>
                  </w:hyperlink>
                  <w:r w:rsidR="00031562">
                    <w:rPr>
                      <w:rStyle w:val="XMLRepContentModel"/>
                      <w:rFonts w:cs="Verdana"/>
                      <w:color w:val="000000"/>
                      <w:szCs w:val="17"/>
                    </w:rPr>
                    <w:t xml:space="preserve">, </w:t>
                  </w:r>
                  <w:hyperlink w:anchor="r539" w:history="1">
                    <w:r w:rsidR="00031562">
                      <w:rPr>
                        <w:rFonts w:ascii="Verdana" w:hAnsi="Verdana" w:cs="Verdana"/>
                        <w:color w:val="0000FF"/>
                        <w:sz w:val="17"/>
                        <w:szCs w:val="17"/>
                        <w:u w:val="single"/>
                      </w:rPr>
                      <w:t>offsetAzimuthDegrees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w:t>
            </w:r>
            <w:r>
              <w:rPr>
                <w:rStyle w:val="XMLMarkup"/>
                <w:rFonts w:cs="Courier New"/>
                <w:sz w:val="18"/>
                <w:szCs w:val="18"/>
              </w:rPr>
              <w:t>&gt;</w:t>
            </w:r>
          </w:p>
        </w:tc>
      </w:tr>
    </w:tbl>
    <w:p w:rsidR="00031562" w:rsidRDefault="00031562">
      <w:pPr>
        <w:pStyle w:val="ListHeading1"/>
      </w:pPr>
      <w:r>
        <w:t>Content model elements (6):</w:t>
      </w:r>
    </w:p>
    <w:tbl>
      <w:tblPr>
        <w:tblW w:w="0" w:type="auto"/>
        <w:tblInd w:w="710" w:type="dxa"/>
        <w:tblCellMar>
          <w:left w:w="0" w:type="dxa"/>
          <w:right w:w="0" w:type="dxa"/>
        </w:tblCellMar>
        <w:tblLook w:val="0000"/>
      </w:tblPr>
      <w:tblGrid>
        <w:gridCol w:w="3211"/>
        <w:gridCol w:w="2895"/>
      </w:tblGrid>
      <w:tr w:rsidR="00031562">
        <w:tc>
          <w:tcPr>
            <w:tcW w:w="0" w:type="auto"/>
            <w:tcBorders>
              <w:top w:val="nil"/>
              <w:left w:val="nil"/>
              <w:bottom w:val="nil"/>
              <w:right w:val="nil"/>
            </w:tcBorders>
          </w:tcPr>
          <w:p w:rsidR="00031562" w:rsidRDefault="007A02D4">
            <w:pPr>
              <w:rPr>
                <w:color w:val="000000"/>
                <w:sz w:val="20"/>
                <w:szCs w:val="20"/>
              </w:rPr>
            </w:pPr>
            <w:hyperlink w:anchor="r177" w:history="1">
              <w:r w:rsidR="00031562">
                <w:rPr>
                  <w:color w:val="0000FF"/>
                  <w:sz w:val="20"/>
                  <w:szCs w:val="20"/>
                  <w:u w:val="single"/>
                </w:rPr>
                <w:t>offsetAzimuthDegrees</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9" w:history="1">
              <w:r w:rsidR="00031562">
                <w:rPr>
                  <w:color w:val="0000FF"/>
                  <w:sz w:val="20"/>
                  <w:szCs w:val="20"/>
                  <w:u w:val="single"/>
                </w:rPr>
                <w:t>offsetDescription</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81" w:history="1">
              <w:r w:rsidR="00031562">
                <w:rPr>
                  <w:color w:val="0000FF"/>
                  <w:sz w:val="20"/>
                  <w:szCs w:val="20"/>
                  <w:u w:val="single"/>
                </w:rPr>
                <w:t>offsetIsVertical</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83" w:history="1">
              <w:r w:rsidR="00031562">
                <w:rPr>
                  <w:color w:val="0000FF"/>
                  <w:sz w:val="20"/>
                  <w:szCs w:val="20"/>
                  <w:u w:val="single"/>
                </w:rPr>
                <w:t>offsetTypeCode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185" w:history="1">
              <w:r w:rsidR="00031562">
                <w:rPr>
                  <w:color w:val="0000FF"/>
                  <w:sz w:val="20"/>
                  <w:szCs w:val="20"/>
                  <w:u w:val="single"/>
                </w:rPr>
                <w:t>offsetValue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1" w:name="r174"/>
      <w:bookmarkEnd w:id="17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6" w:history="1">
              <w:r>
                <w:rPr>
                  <w:rStyle w:val="Underline1"/>
                  <w:rFonts w:cs="Verdana"/>
                  <w:b/>
                  <w:bCs/>
                  <w:color w:val="000000"/>
                  <w:sz w:val="14"/>
                  <w:szCs w:val="14"/>
                </w:rPr>
                <w:t>offset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46" w:history="1">
              <w:r>
                <w:rPr>
                  <w:rStyle w:val="Underline1"/>
                  <w:rFonts w:cs="Verdana"/>
                  <w:b/>
                  <w:bCs/>
                  <w:color w:val="000000"/>
                  <w:sz w:val="14"/>
                  <w:szCs w:val="14"/>
                </w:rPr>
                <w:t>OffsetType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72" w:name="r177"/>
      <w:bookmarkEnd w:id="172"/>
      <w:r>
        <w:t>element &lt;offsetAzimuthDegrees&gt;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xsi:int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39"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r539</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r176</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1"/>
        <w:gridCol w:w="974"/>
        <w:gridCol w:w="8835"/>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offsetAzimuthDegrees</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xsi:int</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offsetAzimuthDegrees</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3" w:name="r176"/>
      <w:bookmarkEnd w:id="17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9" w:history="1">
              <w:r>
                <w:rPr>
                  <w:rStyle w:val="Underline1"/>
                  <w:rFonts w:cs="Verdana"/>
                  <w:b/>
                  <w:bCs/>
                  <w:color w:val="000000"/>
                  <w:sz w:val="14"/>
                  <w:szCs w:val="14"/>
                </w:rPr>
                <w:t>offsetAzimuthDegrees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8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74" w:name="r179"/>
      <w:bookmarkEnd w:id="174"/>
      <w:r>
        <w:t>element &lt;offsetDescription&gt;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0"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r540</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7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r178</w:instrText>
            </w:r>
            <w:r>
              <w:rPr>
                <w:rFonts w:ascii="Courier New" w:hAnsi="Courier New" w:cs="Courier New"/>
                <w:color w:val="000000"/>
              </w:rPr>
              <w:fldChar w:fldCharType="separate"/>
            </w:r>
            <w:r w:rsidR="00211C59">
              <w:rPr>
                <w:rFonts w:ascii="Courier New" w:hAnsi="Courier New" w:cs="Courier New"/>
                <w:noProof/>
                <w:color w:val="000000"/>
              </w:rPr>
              <w:t>49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5" w:name="r178"/>
      <w:bookmarkEnd w:id="17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0" w:history="1">
              <w:r>
                <w:rPr>
                  <w:rStyle w:val="Underline1"/>
                  <w:rFonts w:cs="Verdana"/>
                  <w:b/>
                  <w:bCs/>
                  <w:color w:val="000000"/>
                  <w:sz w:val="14"/>
                  <w:szCs w:val="14"/>
                </w:rPr>
                <w:t>offsetDescription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76" w:name="r181"/>
      <w:bookmarkEnd w:id="176"/>
      <w:r>
        <w:t>element &lt;offsetIsVertical&gt;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xsi:boolean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1"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r541</w:instrText>
            </w:r>
            <w:r>
              <w:rPr>
                <w:rFonts w:ascii="Courier New" w:hAnsi="Courier New" w:cs="Courier New"/>
                <w:color w:val="000000"/>
              </w:rPr>
              <w:fldChar w:fldCharType="separate"/>
            </w:r>
            <w:r w:rsidR="00211C59">
              <w:rPr>
                <w:rFonts w:ascii="Courier New" w:hAnsi="Courier New" w:cs="Courier New"/>
                <w:noProof/>
                <w:color w:val="000000"/>
              </w:rPr>
              <w:t>111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r180</w:instrText>
            </w:r>
            <w:r>
              <w:rPr>
                <w:rFonts w:ascii="Courier New" w:hAnsi="Courier New" w:cs="Courier New"/>
                <w:color w:val="000000"/>
              </w:rPr>
              <w:fldChar w:fldCharType="separate"/>
            </w:r>
            <w:r w:rsidR="00211C59">
              <w:rPr>
                <w:rFonts w:ascii="Courier New" w:hAnsi="Courier New" w:cs="Courier New"/>
                <w:noProof/>
                <w:color w:val="000000"/>
              </w:rPr>
              <w:t>50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offsetIsVertical</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xsi:boolean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offsetIsVertical</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736"/>
        <w:gridCol w:w="577"/>
      </w:tblGrid>
      <w:tr w:rsidR="00031562">
        <w:tc>
          <w:tcPr>
            <w:tcW w:w="0" w:type="auto"/>
            <w:tcBorders>
              <w:top w:val="nil"/>
              <w:left w:val="nil"/>
              <w:bottom w:val="nil"/>
              <w:right w:val="nil"/>
            </w:tcBorders>
          </w:tcPr>
          <w:p w:rsidR="00031562" w:rsidRDefault="00031562">
            <w:pPr>
              <w:pStyle w:val="PropertyTitle"/>
            </w:pPr>
            <w:r>
              <w:t>Default:</w:t>
            </w:r>
          </w:p>
        </w:tc>
        <w:tc>
          <w:tcPr>
            <w:tcW w:w="0" w:type="auto"/>
            <w:tcBorders>
              <w:top w:val="nil"/>
              <w:left w:val="nil"/>
              <w:bottom w:val="nil"/>
              <w:right w:val="nil"/>
            </w:tcBorders>
          </w:tcPr>
          <w:p w:rsidR="00031562" w:rsidRDefault="00031562">
            <w:pPr>
              <w:pStyle w:val="PropertyValue"/>
              <w:rPr>
                <w:rStyle w:val="CodeSmaller"/>
                <w:rFonts w:cs="Courier New"/>
              </w:rPr>
            </w:pPr>
            <w:r>
              <w:rPr>
                <w:rStyle w:val="CodeSmaller"/>
                <w:rFonts w:cs="Courier New"/>
              </w:rPr>
              <w:t>"true"</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Included in content model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7" w:name="r180"/>
      <w:bookmarkEnd w:id="17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default</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1" w:history="1">
              <w:r>
                <w:rPr>
                  <w:rStyle w:val="Underline1"/>
                  <w:rFonts w:cs="Verdana"/>
                  <w:b/>
                  <w:bCs/>
                  <w:color w:val="000000"/>
                  <w:sz w:val="14"/>
                  <w:szCs w:val="14"/>
                </w:rPr>
                <w:t>offsetIsVertical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78" w:name="r183"/>
      <w:bookmarkEnd w:id="178"/>
      <w:r>
        <w:t>element &lt;offsetTypeCode&gt;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2"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r542</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r182</w:instrText>
            </w:r>
            <w:r>
              <w:rPr>
                <w:rFonts w:ascii="Courier New" w:hAnsi="Courier New" w:cs="Courier New"/>
                <w:color w:val="000000"/>
              </w:rPr>
              <w:fldChar w:fldCharType="separate"/>
            </w:r>
            <w:r w:rsidR="00211C59">
              <w:rPr>
                <w:rFonts w:ascii="Courier New" w:hAnsi="Courier New" w:cs="Courier New"/>
                <w:noProof/>
                <w:color w:val="000000"/>
              </w:rPr>
              <w:t>50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offsetTypeCode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offsetTypeCode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79" w:name="r182"/>
      <w:bookmarkEnd w:id="17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2" w:history="1">
              <w:r>
                <w:rPr>
                  <w:rStyle w:val="Underline1"/>
                  <w:rFonts w:cs="Verdana"/>
                  <w:b/>
                  <w:bCs/>
                  <w:color w:val="000000"/>
                  <w:sz w:val="14"/>
                  <w:szCs w:val="14"/>
                </w:rPr>
                <w:t>offsetTypeCode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80" w:name="r185"/>
      <w:bookmarkEnd w:id="180"/>
      <w:r>
        <w:t>element &lt;offsetValue&gt;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43" w:history="1">
              <w:r w:rsidR="00031562">
                <w:rPr>
                  <w:color w:val="0000FF"/>
                  <w:u w:val="single"/>
                </w:rPr>
                <w:t>locally</w:t>
              </w:r>
            </w:hyperlink>
            <w:r w:rsidR="00031562">
              <w:rPr>
                <w:color w:val="000000"/>
              </w:rPr>
              <w:t xml:space="preserve"> within complexType </w:t>
            </w:r>
            <w:hyperlink w:anchor="r546" w:history="1">
              <w:r w:rsidR="00031562">
                <w:rPr>
                  <w:rFonts w:ascii="Courier New" w:hAnsi="Courier New"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18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r184</w:instrText>
            </w:r>
            <w:r>
              <w:rPr>
                <w:rFonts w:ascii="Courier New" w:hAnsi="Courier New" w:cs="Courier New"/>
                <w:color w:val="000000"/>
              </w:rPr>
              <w:fldChar w:fldCharType="separate"/>
            </w:r>
            <w:r w:rsidR="00211C59">
              <w:rPr>
                <w:rFonts w:ascii="Courier New" w:hAnsi="Courier New" w:cs="Courier New"/>
                <w:noProof/>
                <w:color w:val="000000"/>
              </w:rPr>
              <w:t>51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offsetValue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xsi:float</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offsetValue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81" w:name="r184"/>
      <w:bookmarkEnd w:id="18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3" w:history="1">
              <w:r>
                <w:rPr>
                  <w:rStyle w:val="Underline1"/>
                  <w:rFonts w:cs="Verdana"/>
                  <w:b/>
                  <w:bCs/>
                  <w:color w:val="000000"/>
                  <w:sz w:val="14"/>
                  <w:szCs w:val="14"/>
                </w:rPr>
                <w:t>offsetValue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82" w:name="r194"/>
      <w:bookmarkEnd w:id="182"/>
      <w:r>
        <w:t>element &lt;option&gt;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18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19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8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r189</w:instrText>
            </w:r>
            <w:r w:rsidR="007A02D4">
              <w:rPr>
                <w:rFonts w:ascii="Courier New" w:hAnsi="Courier New" w:cs="Courier New"/>
                <w:color w:val="000000"/>
              </w:rPr>
              <w:fldChar w:fldCharType="separate"/>
            </w:r>
            <w:r w:rsidR="00211C59">
              <w:rPr>
                <w:rFonts w:ascii="Courier New" w:hAnsi="Courier New" w:cs="Courier New"/>
                <w:noProof/>
                <w:color w:val="000000"/>
              </w:rPr>
              <w:t>51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19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18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option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190"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191" w:history="1">
              <w:r w:rsidR="00031562">
                <w:rPr>
                  <w:rStyle w:val="Underline"/>
                  <w:rFonts w:ascii="Courier New" w:hAnsi="Courier New" w:cs="Courier New"/>
                  <w:color w:val="990000"/>
                  <w:szCs w:val="16"/>
                </w:rPr>
                <w:t>optionCode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192" w:history="1">
              <w:r w:rsidR="00031562">
                <w:rPr>
                  <w:rStyle w:val="Underline"/>
                  <w:rFonts w:ascii="Courier New" w:hAnsi="Courier New" w:cs="Courier New"/>
                  <w:color w:val="990000"/>
                  <w:szCs w:val="16"/>
                </w:rPr>
                <w:t>optionID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xsi:integer</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option</w:t>
            </w:r>
            <w:r>
              <w:rPr>
                <w:rStyle w:val="XMLMarkup"/>
                <w:rFonts w:cs="Courier New"/>
                <w:sz w:val="18"/>
                <w:szCs w:val="18"/>
              </w:rPr>
              <w:t>&gt;</w:t>
            </w:r>
          </w:p>
        </w:tc>
      </w:tr>
    </w:tbl>
    <w:p w:rsidR="00031562" w:rsidRDefault="00031562">
      <w:pPr>
        <w:pStyle w:val="ListHeading1"/>
      </w:pPr>
      <w:r>
        <w:t>Included in content model of elements (1):</w:t>
      </w:r>
    </w:p>
    <w:p w:rsidR="00031562" w:rsidRDefault="007A02D4">
      <w:pPr>
        <w:ind w:left="720"/>
        <w:rPr>
          <w:rFonts w:ascii="Courier New" w:hAnsi="Courier New" w:cs="Courier New"/>
          <w:color w:val="000000"/>
          <w:sz w:val="16"/>
          <w:szCs w:val="16"/>
        </w:rPr>
      </w:pPr>
      <w:hyperlink w:anchor="r200" w:history="1">
        <w:r w:rsidR="00031562">
          <w:rPr>
            <w:color w:val="0000FF"/>
            <w:sz w:val="20"/>
            <w:szCs w:val="20"/>
            <w:u w:val="single"/>
          </w:rPr>
          <w:t>options</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8"/>
        </w:numPr>
        <w:rPr>
          <w:b w:val="0"/>
          <w:bCs w:val="0"/>
          <w:sz w:val="24"/>
          <w:szCs w:val="24"/>
        </w:rPr>
      </w:pPr>
      <w:bookmarkStart w:id="183" w:name="r187"/>
      <w:bookmarkEnd w:id="183"/>
      <w:r>
        <w:t>Within anonymous complexTypes of elements (1):</w:t>
      </w:r>
    </w:p>
    <w:p w:rsidR="00031562" w:rsidRDefault="007A02D4">
      <w:pPr>
        <w:spacing w:after="200"/>
        <w:ind w:left="720"/>
        <w:rPr>
          <w:rFonts w:ascii="Courier New" w:hAnsi="Courier New" w:cs="Courier New"/>
          <w:color w:val="000000"/>
          <w:sz w:val="16"/>
          <w:szCs w:val="16"/>
        </w:rPr>
      </w:pPr>
      <w:hyperlink w:anchor="r200" w:history="1">
        <w:r w:rsidR="00031562">
          <w:rPr>
            <w:color w:val="0000FF"/>
            <w:sz w:val="20"/>
            <w:szCs w:val="20"/>
            <w:u w:val="single"/>
          </w:rPr>
          <w:t>options</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pPr>
      <w:r>
        <w:t>Annotation</w:t>
      </w:r>
    </w:p>
    <w:p w:rsidR="00031562" w:rsidRDefault="00031562">
      <w:pPr>
        <w:rPr>
          <w:sz w:val="20"/>
          <w:szCs w:val="20"/>
        </w:rPr>
      </w:pPr>
      <w:r>
        <w:rPr>
          <w:sz w:val="20"/>
          <w:szCs w:val="20"/>
        </w:rPr>
        <w:t>Option elements are key-value pair elements that control how a variable maght be utilized in a service. Examples: MODIS web service. Information is aggreated over land or ocean or both. The plotarea option can include: plotarea=land, plotarea=land, plotarea=landocean USGS uses a statistic code, 0003, to repesent a value type of 'Average'. The USGS statistic codes also several options that do not fit the ODM data model.</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84" w:name="r188"/>
      <w:bookmarkEnd w:id="184"/>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46"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02"/>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85" w:name="r189"/>
      <w:bookmarkEnd w:id="185"/>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94" w:history="1">
              <w:r>
                <w:rPr>
                  <w:rStyle w:val="Underline1"/>
                  <w:rFonts w:cs="Verdana"/>
                  <w:b/>
                  <w:bCs/>
                  <w:color w:val="000000"/>
                  <w:sz w:val="14"/>
                  <w:szCs w:val="14"/>
                </w:rPr>
                <w:t>option</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90"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92" w:history="1">
              <w:r>
                <w:rPr>
                  <w:rStyle w:val="Underline1"/>
                  <w:rFonts w:cs="Verdana"/>
                  <w:b/>
                  <w:bCs/>
                  <w:color w:val="000000"/>
                  <w:sz w:val="14"/>
                  <w:szCs w:val="14"/>
                </w:rPr>
                <w:t>optionID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xsi:integer</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91" w:history="1">
              <w:r>
                <w:rPr>
                  <w:rStyle w:val="Underline1"/>
                  <w:rFonts w:cs="Verdana"/>
                  <w:b/>
                  <w:bCs/>
                  <w:color w:val="000000"/>
                  <w:sz w:val="14"/>
                  <w:szCs w:val="14"/>
                </w:rPr>
                <w:t>optionCode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86" w:name="r193"/>
      <w:bookmarkEnd w:id="186"/>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194"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sz w:val="18"/>
          <w:szCs w:val="18"/>
        </w:rPr>
      </w:pPr>
      <w:bookmarkStart w:id="187" w:name="r190"/>
      <w:bookmarkEnd w:id="187"/>
      <w:r w:rsidRPr="007A02D4">
        <w:rPr>
          <w:rFonts w:ascii="Courier New" w:hAnsi="Courier New" w:cs="Courier New"/>
          <w:sz w:val="18"/>
          <w:szCs w:val="18"/>
        </w:rPr>
        <w:pict>
          <v:shape id="_x0000_i104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name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188" w:name="r191"/>
      <w:bookmarkEnd w:id="188"/>
      <w:r w:rsidRPr="007A02D4">
        <w:rPr>
          <w:rFonts w:ascii="Courier New" w:hAnsi="Courier New" w:cs="Courier New"/>
          <w:sz w:val="18"/>
          <w:szCs w:val="18"/>
        </w:rPr>
        <w:pict>
          <v:shape id="_x0000_i104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optionCode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189" w:name="r192"/>
      <w:bookmarkEnd w:id="189"/>
      <w:r w:rsidRPr="007A02D4">
        <w:rPr>
          <w:rFonts w:ascii="Courier New" w:hAnsi="Courier New" w:cs="Courier New"/>
          <w:sz w:val="18"/>
          <w:szCs w:val="18"/>
        </w:rPr>
        <w:pict>
          <v:shape id="_x0000_i104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optionID</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xsi:integer</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4"/>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90" w:name="r200"/>
      <w:bookmarkEnd w:id="190"/>
      <w:r>
        <w:t>element &lt;options&gt;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199"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1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r197</w:instrText>
            </w:r>
            <w:r w:rsidR="007A02D4">
              <w:rPr>
                <w:rFonts w:ascii="Courier New" w:hAnsi="Courier New" w:cs="Courier New"/>
                <w:color w:val="000000"/>
              </w:rPr>
              <w:fldChar w:fldCharType="separate"/>
            </w:r>
            <w:r w:rsidR="00211C59">
              <w:rPr>
                <w:rFonts w:ascii="Courier New" w:hAnsi="Courier New" w:cs="Courier New"/>
                <w:noProof/>
                <w:color w:val="000000"/>
              </w:rPr>
              <w:t>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199"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196"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options</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72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198" w:history="1">
                    <w:r w:rsidR="00031562">
                      <w:rPr>
                        <w:rFonts w:ascii="Verdana" w:hAnsi="Verdana" w:cs="Verdana"/>
                        <w:color w:val="0000FF"/>
                        <w:sz w:val="17"/>
                        <w:szCs w:val="17"/>
                        <w:u w:val="single"/>
                      </w:rPr>
                      <w:t>option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options</w:t>
            </w:r>
            <w:r>
              <w:rPr>
                <w:rStyle w:val="XMLMarkup"/>
                <w:rFonts w:cs="Courier New"/>
                <w:sz w:val="18"/>
                <w:szCs w:val="18"/>
              </w:rPr>
              <w:t>&gt;</w:t>
            </w:r>
          </w:p>
        </w:tc>
      </w:tr>
    </w:tbl>
    <w:p w:rsidR="00031562" w:rsidRDefault="00031562">
      <w:pPr>
        <w:pStyle w:val="ListHeading1"/>
      </w:pPr>
      <w:r>
        <w:t>Content model elements (1):</w:t>
      </w:r>
    </w:p>
    <w:p w:rsidR="00031562" w:rsidRDefault="007A02D4">
      <w:pPr>
        <w:ind w:left="720"/>
        <w:rPr>
          <w:rFonts w:ascii="Courier New" w:hAnsi="Courier New" w:cs="Courier New"/>
          <w:color w:val="000000"/>
          <w:sz w:val="16"/>
          <w:szCs w:val="16"/>
        </w:rPr>
      </w:pPr>
      <w:hyperlink w:anchor="r194" w:history="1">
        <w:r w:rsidR="00031562">
          <w:rPr>
            <w:color w:val="0000FF"/>
            <w:sz w:val="20"/>
            <w:szCs w:val="20"/>
            <w:u w:val="single"/>
          </w:rPr>
          <w:t>option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9"/>
        </w:numPr>
        <w:rPr>
          <w:b w:val="0"/>
          <w:bCs w:val="0"/>
          <w:sz w:val="24"/>
          <w:szCs w:val="24"/>
        </w:rPr>
      </w:pPr>
      <w:bookmarkStart w:id="191" w:name="r196"/>
      <w:bookmarkEnd w:id="191"/>
      <w:r>
        <w:t>Within global complexTypes (1):</w:t>
      </w:r>
    </w:p>
    <w:p w:rsidR="00031562" w:rsidRDefault="007A02D4">
      <w:pPr>
        <w:spacing w:after="200"/>
        <w:ind w:left="720"/>
        <w:rPr>
          <w:rStyle w:val="CodeSmaller"/>
          <w:rFonts w:cs="Courier New"/>
          <w:color w:val="000000"/>
          <w:szCs w:val="16"/>
        </w:rPr>
      </w:pPr>
      <w:hyperlink w:anchor="r752" w:history="1">
        <w:r w:rsidR="00031562">
          <w:rPr>
            <w:color w:val="0000FF"/>
            <w:sz w:val="20"/>
            <w:szCs w:val="20"/>
            <w:u w:val="single"/>
          </w:rPr>
          <w:t>VariableInfoType</w:t>
        </w:r>
      </w:hyperlink>
      <w:r w:rsidR="00031562">
        <w:rPr>
          <w:color w:val="000000"/>
          <w:sz w:val="20"/>
          <w:szCs w:val="20"/>
        </w:rPr>
        <w:t> </w:t>
      </w:r>
      <w:r w:rsidR="00031562">
        <w:rPr>
          <w:rStyle w:val="CodeSmaller"/>
          <w:rFonts w:cs="Courier New"/>
          <w:color w:val="000000"/>
          <w:szCs w:val="16"/>
        </w:rPr>
        <w:t>[</w:t>
      </w:r>
      <w:r>
        <w:rPr>
          <w:rStyle w:val="CodeSmaller"/>
          <w:rFonts w:cs="Courier New"/>
          <w:color w:val="000000"/>
          <w:szCs w:val="16"/>
        </w:rPr>
        <w:fldChar w:fldCharType="begin"/>
      </w:r>
      <w:r w:rsidR="00031562">
        <w:rPr>
          <w:rStyle w:val="CodeSmaller"/>
          <w:rFonts w:cs="Courier New"/>
          <w:color w:val="000000"/>
          <w:szCs w:val="16"/>
        </w:rPr>
        <w:instrText>PAGEREF r740</w:instrText>
      </w:r>
      <w:r>
        <w:rPr>
          <w:rStyle w:val="CodeSmaller"/>
          <w:rFonts w:cs="Courier New"/>
          <w:color w:val="000000"/>
          <w:szCs w:val="16"/>
        </w:rPr>
        <w:fldChar w:fldCharType="separate"/>
      </w:r>
      <w:r w:rsidR="00211C59">
        <w:rPr>
          <w:rStyle w:val="CodeSmaller"/>
          <w:rFonts w:cs="Courier New"/>
          <w:noProof/>
          <w:color w:val="000000"/>
          <w:szCs w:val="16"/>
        </w:rPr>
        <w:t>141</w:t>
      </w:r>
      <w:r>
        <w:rPr>
          <w:rStyle w:val="CodeSmaller"/>
          <w:rFonts w:cs="Courier New"/>
          <w:color w:val="000000"/>
          <w:szCs w:val="16"/>
        </w:rPr>
        <w:fldChar w:fldCharType="end"/>
      </w:r>
      <w:r w:rsidR="00031562">
        <w:rPr>
          <w:rStyle w:val="CodeSmaller"/>
          <w:rFonts w:cs="Courier New"/>
          <w:color w:val="000000"/>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pPr>
      <w:r>
        <w:t>Annotation</w:t>
      </w:r>
    </w:p>
    <w:p w:rsidR="00031562" w:rsidRDefault="00031562">
      <w:pPr>
        <w:rPr>
          <w:sz w:val="20"/>
          <w:szCs w:val="20"/>
        </w:rPr>
      </w:pPr>
      <w:r>
        <w:rPr>
          <w:sz w:val="20"/>
          <w:szCs w:val="20"/>
        </w:rPr>
        <w:t>A list of options. Option elements are key-value pair elements that control how a variable maght be utilized in a service. Examples: MODIS web service. Information is aggreated over land or ocean or both. The plotarea option can include: plotarea=land, plotarea=land, plotarea=landocean USGS uses a statistic code, 0003, to repesent a value type of 'Average'. The USGS statistic codes also several options that do not fit the ODM data model.</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192" w:name="r197"/>
      <w:bookmarkEnd w:id="192"/>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0" w:history="1">
              <w:r>
                <w:rPr>
                  <w:rStyle w:val="Underline1"/>
                  <w:rFonts w:cs="Verdana"/>
                  <w:b/>
                  <w:bCs/>
                  <w:color w:val="000000"/>
                  <w:sz w:val="14"/>
                  <w:szCs w:val="14"/>
                </w:rPr>
                <w:t>options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94" w:history="1">
              <w:r>
                <w:rPr>
                  <w:rStyle w:val="Underline1"/>
                  <w:rFonts w:cs="Verdana"/>
                  <w:b/>
                  <w:bCs/>
                  <w:color w:val="000000"/>
                  <w:sz w:val="14"/>
                  <w:szCs w:val="14"/>
                </w:rPr>
                <w:t>option</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93" w:name="r199"/>
      <w:bookmarkEnd w:id="19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200"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color w:val="000000"/>
          <w:sz w:val="16"/>
          <w:szCs w:val="16"/>
        </w:rPr>
      </w:pPr>
      <w:bookmarkStart w:id="194" w:name="r198"/>
      <w:bookmarkEnd w:id="194"/>
      <w:r w:rsidRPr="007A02D4">
        <w:rPr>
          <w:rFonts w:ascii="Courier New" w:hAnsi="Courier New" w:cs="Courier New"/>
          <w:sz w:val="18"/>
          <w:szCs w:val="18"/>
        </w:rPr>
        <w:pict>
          <v:shape id="_x0000_i1050" type="#_x0000_t75" style="width:12pt;height:7.5pt">
            <v:imagedata r:id="rId29" o:title=""/>
          </v:shape>
        </w:pict>
      </w:r>
      <w:r w:rsidR="00031562">
        <w:rPr>
          <w:rFonts w:ascii="Courier New" w:hAnsi="Courier New" w:cs="Courier New"/>
          <w:sz w:val="14"/>
          <w:szCs w:val="14"/>
        </w:rPr>
        <w:t xml:space="preserve"> </w:t>
      </w:r>
      <w:hyperlink w:anchor="r194" w:history="1">
        <w:r w:rsidR="00031562">
          <w:rPr>
            <w:rFonts w:ascii="Courier New" w:hAnsi="Courier New" w:cs="Courier New"/>
            <w:color w:val="0000FF"/>
            <w:sz w:val="18"/>
            <w:szCs w:val="18"/>
            <w:u w:val="single"/>
          </w:rPr>
          <w:t>option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42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18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 simple content</w:t>
            </w:r>
          </w:p>
        </w:tc>
      </w:tr>
    </w:tbl>
    <w:p w:rsidR="00031562" w:rsidRDefault="00031562">
      <w:pPr>
        <w:spacing w:before="160" w:after="160"/>
        <w:ind w:left="720"/>
        <w:rPr>
          <w:rStyle w:val="AnnotationSmaller"/>
          <w:szCs w:val="18"/>
        </w:rPr>
      </w:pPr>
      <w:r>
        <w:rPr>
          <w:rStyle w:val="AnnotationSmaller"/>
          <w:szCs w:val="18"/>
        </w:rPr>
        <w:t>Option elements are key-value pair elements that control how a variable maght be utilized in a service. Examples: MODIS web service. Information is aggreated over land or ocean or both. The plotarea option can include: plotarea=land, plotarea=land, plotarea=landocean USGS uses a statistic code, 0003, to repesent a value type of 'Average'. The USGS statistic codes also several options that do not fit the ODM data model.</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95" w:name="r202"/>
      <w:bookmarkEnd w:id="195"/>
      <w:r>
        <w:t>element &lt;organization&gt;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7"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r637</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r201</w:instrText>
            </w:r>
            <w:r>
              <w:rPr>
                <w:rFonts w:ascii="Courier New" w:hAnsi="Courier New" w:cs="Courier New"/>
                <w:color w:val="000000"/>
              </w:rPr>
              <w:fldChar w:fldCharType="separate"/>
            </w:r>
            <w:r w:rsidR="00211C59">
              <w:rPr>
                <w:rFonts w:ascii="Courier New" w:hAnsi="Courier New" w:cs="Courier New"/>
                <w:noProof/>
                <w:color w:val="000000"/>
              </w:rPr>
              <w:t>53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organization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organization</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96" w:name="r201"/>
      <w:bookmarkEnd w:id="19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7" w:history="1">
              <w:r>
                <w:rPr>
                  <w:rStyle w:val="Underline1"/>
                  <w:rFonts w:cs="Verdana"/>
                  <w:b/>
                  <w:bCs/>
                  <w:color w:val="000000"/>
                  <w:sz w:val="14"/>
                  <w:szCs w:val="14"/>
                </w:rPr>
                <w:t>organization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197" w:name="r207"/>
      <w:bookmarkEnd w:id="197"/>
      <w:r>
        <w:t>element &lt;parameter&gt;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w:t>
            </w:r>
            <w:hyperlink w:anchor="r206"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1"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r203</w:instrText>
            </w:r>
            <w:r>
              <w:rPr>
                <w:rFonts w:ascii="Courier New" w:hAnsi="Courier New" w:cs="Courier New"/>
                <w:color w:val="000000"/>
              </w:rPr>
              <w:fldChar w:fldCharType="separate"/>
            </w:r>
            <w:r w:rsidR="00211C59">
              <w:rPr>
                <w:rFonts w:ascii="Courier New" w:hAnsi="Courier New" w:cs="Courier New"/>
                <w:noProof/>
                <w:color w:val="000000"/>
              </w:rPr>
              <w:t>54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206" w:history="1">
              <w:r>
                <w:rPr>
                  <w:color w:val="0000FF"/>
                  <w:u w:val="single"/>
                </w:rPr>
                <w:t>attributes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721"/>
        <w:gridCol w:w="206"/>
        <w:gridCol w:w="888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parameter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04"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05" w:history="1">
              <w:r w:rsidR="00031562">
                <w:rPr>
                  <w:rStyle w:val="Underline"/>
                  <w:rFonts w:ascii="Courier New" w:hAnsi="Courier New" w:cs="Courier New"/>
                  <w:color w:val="990000"/>
                  <w:szCs w:val="16"/>
                </w:rPr>
                <w:t>value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76"/>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198" w:name="r203"/>
      <w:bookmarkEnd w:id="19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 w:history="1">
              <w:r>
                <w:rPr>
                  <w:rStyle w:val="Underline1"/>
                  <w:rFonts w:cs="Verdana"/>
                  <w:b/>
                  <w:bCs/>
                  <w:color w:val="000000"/>
                  <w:sz w:val="14"/>
                  <w:szCs w:val="14"/>
                </w:rPr>
                <w:t>parameter</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4"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5" w:history="1">
              <w:r>
                <w:rPr>
                  <w:rStyle w:val="Underline1"/>
                  <w:rFonts w:cs="Verdana"/>
                  <w:b/>
                  <w:bCs/>
                  <w:color w:val="000000"/>
                  <w:sz w:val="14"/>
                  <w:szCs w:val="14"/>
                </w:rPr>
                <w: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199" w:name="r206"/>
      <w:bookmarkEnd w:id="199"/>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207"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sz w:val="18"/>
          <w:szCs w:val="18"/>
        </w:rPr>
      </w:pPr>
      <w:bookmarkStart w:id="200" w:name="r204"/>
      <w:bookmarkEnd w:id="200"/>
      <w:r w:rsidRPr="007A02D4">
        <w:rPr>
          <w:rFonts w:ascii="Courier New" w:hAnsi="Courier New" w:cs="Courier New"/>
          <w:sz w:val="18"/>
          <w:szCs w:val="18"/>
        </w:rPr>
        <w:pict>
          <v:shape id="_x0000_i105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name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01" w:name="r205"/>
      <w:bookmarkEnd w:id="201"/>
      <w:r w:rsidRPr="007A02D4">
        <w:rPr>
          <w:rFonts w:ascii="Courier New" w:hAnsi="Courier New" w:cs="Courier New"/>
          <w:sz w:val="18"/>
          <w:szCs w:val="18"/>
        </w:rPr>
        <w:pict>
          <v:shape id="_x0000_i105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value</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7"/>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02" w:name="r214"/>
      <w:bookmarkEnd w:id="202"/>
      <w:r>
        <w:t>element &lt;parentCode&gt;</w:t>
      </w:r>
    </w:p>
    <w:tbl>
      <w:tblPr>
        <w:tblW w:w="0" w:type="auto"/>
        <w:tblInd w:w="-10" w:type="dxa"/>
        <w:tblCellMar>
          <w:left w:w="0" w:type="dxa"/>
          <w:right w:w="0" w:type="dxa"/>
        </w:tblCellMar>
        <w:tblLook w:val="0000"/>
      </w:tblPr>
      <w:tblGrid>
        <w:gridCol w:w="1083"/>
        <w:gridCol w:w="7215"/>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0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21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39" w:history="1">
              <w:r w:rsidR="00031562">
                <w:rPr>
                  <w:color w:val="0000FF"/>
                  <w:u w:val="single"/>
                </w:rPr>
                <w:t>locally</w:t>
              </w:r>
            </w:hyperlink>
            <w:r w:rsidR="00031562">
              <w:rPr>
                <w:color w:val="000000"/>
              </w:rPr>
              <w:t xml:space="preserve"> within element </w:t>
            </w:r>
            <w:hyperlink w:anchor="r242" w:history="1">
              <w:r w:rsidR="00031562">
                <w:rPr>
                  <w:rFonts w:ascii="Courier New" w:hAnsi="Courier New" w:cs="Courier New"/>
                  <w:color w:val="0000FF"/>
                  <w:u w:val="single"/>
                </w:rPr>
                <w:t>related</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r239</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0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r209</w:instrText>
            </w:r>
            <w:r>
              <w:rPr>
                <w:rFonts w:ascii="Courier New" w:hAnsi="Courier New" w:cs="Courier New"/>
                <w:color w:val="000000"/>
              </w:rPr>
              <w:fldChar w:fldCharType="separate"/>
            </w:r>
            <w:r w:rsidR="00211C59">
              <w:rPr>
                <w:rFonts w:ascii="Courier New" w:hAnsi="Courier New" w:cs="Courier New"/>
                <w:noProof/>
                <w:color w:val="000000"/>
              </w:rPr>
              <w:t>54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13" w:history="1">
              <w:r>
                <w:rPr>
                  <w:color w:val="0000FF"/>
                  <w:u w:val="single"/>
                </w:rPr>
                <w:t>attributes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parentCode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10" w:history="1">
              <w:r w:rsidR="00031562">
                <w:rPr>
                  <w:rStyle w:val="Underline"/>
                  <w:rFonts w:ascii="Courier New" w:hAnsi="Courier New" w:cs="Courier New"/>
                  <w:color w:val="990000"/>
                  <w:szCs w:val="16"/>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11" w:history="1">
              <w:r w:rsidR="00031562">
                <w:rPr>
                  <w:rStyle w:val="Underline"/>
                  <w:rFonts w:ascii="Courier New" w:hAnsi="Courier New" w:cs="Courier New"/>
                  <w:color w:val="990000"/>
                  <w:szCs w:val="16"/>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12" w:history="1">
              <w:r w:rsidR="00031562">
                <w:rPr>
                  <w:rStyle w:val="Underline"/>
                  <w:rFonts w:ascii="Courier New" w:hAnsi="Courier New" w:cs="Courier New"/>
                  <w:color w:val="990000"/>
                  <w:szCs w:val="16"/>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parentCode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6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42" w:history="1">
              <w:r w:rsidR="00031562">
                <w:rPr>
                  <w:color w:val="0000FF"/>
                  <w:sz w:val="20"/>
                  <w:szCs w:val="20"/>
                  <w:u w:val="single"/>
                </w:rPr>
                <w:t>related</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03" w:name="r208"/>
      <w:bookmarkEnd w:id="203"/>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53"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02"/>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04" w:name="r209"/>
      <w:bookmarkEnd w:id="204"/>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39" w:history="1">
              <w:r>
                <w:rPr>
                  <w:rStyle w:val="Underline1"/>
                  <w:rFonts w:cs="Verdana"/>
                  <w:b/>
                  <w:bCs/>
                  <w:color w:val="000000"/>
                  <w:sz w:val="14"/>
                  <w:szCs w:val="14"/>
                </w:rPr>
                <w:t>parentCode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1"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2"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0"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05" w:name="r213"/>
      <w:bookmarkEnd w:id="205"/>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214"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sz w:val="18"/>
          <w:szCs w:val="18"/>
        </w:rPr>
      </w:pPr>
      <w:bookmarkStart w:id="206" w:name="r210"/>
      <w:bookmarkEnd w:id="206"/>
      <w:r w:rsidRPr="007A02D4">
        <w:rPr>
          <w:rFonts w:ascii="Courier New" w:hAnsi="Courier New" w:cs="Courier New"/>
          <w:sz w:val="18"/>
          <w:szCs w:val="18"/>
        </w:rPr>
        <w:pict>
          <v:shape id="_x0000_i105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default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07" w:name="r211"/>
      <w:bookmarkEnd w:id="207"/>
      <w:r w:rsidRPr="007A02D4">
        <w:rPr>
          <w:rFonts w:ascii="Courier New" w:hAnsi="Courier New" w:cs="Courier New"/>
          <w:sz w:val="18"/>
          <w:szCs w:val="18"/>
        </w:rPr>
        <w:pict>
          <v:shape id="_x0000_i1055"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network</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08" w:name="r212"/>
      <w:bookmarkEnd w:id="208"/>
      <w:r w:rsidRPr="007A02D4">
        <w:rPr>
          <w:rFonts w:ascii="Courier New" w:hAnsi="Courier New" w:cs="Courier New"/>
          <w:sz w:val="18"/>
          <w:szCs w:val="18"/>
        </w:rPr>
        <w:pict>
          <v:shape id="_x0000_i105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vocabulary</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8"/>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09" w:name="r216"/>
      <w:bookmarkEnd w:id="209"/>
      <w:r>
        <w:t>element &lt;phone&gt;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4"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r444</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r215</w:instrText>
            </w:r>
            <w:r>
              <w:rPr>
                <w:rFonts w:ascii="Courier New" w:hAnsi="Courier New" w:cs="Courier New"/>
                <w:color w:val="000000"/>
              </w:rPr>
              <w:fldChar w:fldCharType="separate"/>
            </w:r>
            <w:r w:rsidR="00211C59">
              <w:rPr>
                <w:rFonts w:ascii="Courier New" w:hAnsi="Courier New" w:cs="Courier New"/>
                <w:noProof/>
                <w:color w:val="000000"/>
              </w:rPr>
              <w:t>55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phone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phone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0" w:name="r215"/>
      <w:bookmarkEnd w:id="21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4" w:history="1">
              <w:r>
                <w:rPr>
                  <w:rStyle w:val="Underline1"/>
                  <w:rFonts w:cs="Verdana"/>
                  <w:b/>
                  <w:bCs/>
                  <w:color w:val="000000"/>
                  <w:sz w:val="14"/>
                  <w:szCs w:val="14"/>
                </w:rPr>
                <w:t>phone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9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11" w:name="r218"/>
      <w:bookmarkEnd w:id="211"/>
      <w:r>
        <w:t>element &lt;ProfileVersion&gt;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3"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r513</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r217</w:instrText>
            </w:r>
            <w:r>
              <w:rPr>
                <w:rFonts w:ascii="Courier New" w:hAnsi="Courier New" w:cs="Courier New"/>
                <w:color w:val="000000"/>
              </w:rPr>
              <w:fldChar w:fldCharType="separate"/>
            </w:r>
            <w:r w:rsidR="00211C59">
              <w:rPr>
                <w:rFonts w:ascii="Courier New" w:hAnsi="Courier New" w:cs="Courier New"/>
                <w:noProof/>
                <w:color w:val="000000"/>
              </w:rPr>
              <w:t>56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ProfileVersion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ProfileVersion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2" w:name="r217"/>
      <w:bookmarkEnd w:id="21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3" w:history="1">
              <w:r>
                <w:rPr>
                  <w:rStyle w:val="Underline1"/>
                  <w:rFonts w:cs="Verdana"/>
                  <w:b/>
                  <w:bCs/>
                  <w:color w:val="000000"/>
                  <w:sz w:val="14"/>
                  <w:szCs w:val="14"/>
                </w:rPr>
                <w:t>ProfileVersion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13" w:name="r220"/>
      <w:bookmarkEnd w:id="213"/>
      <w:r>
        <w:t>element &lt;qualifier&gt;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64" w:history="1">
              <w:r w:rsidR="00031562">
                <w:rPr>
                  <w:rStyle w:val="CodeSmaller"/>
                  <w:rFonts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r564</w:instrText>
            </w:r>
            <w:r>
              <w:rPr>
                <w:rFonts w:ascii="Courier New" w:hAnsi="Courier New" w:cs="Courier New"/>
                <w:color w:val="000000"/>
              </w:rPr>
              <w:fldChar w:fldCharType="separate"/>
            </w:r>
            <w:r w:rsidR="00211C59">
              <w:rPr>
                <w:rFonts w:ascii="Courier New" w:hAnsi="Courier New" w:cs="Courier New"/>
                <w:noProof/>
                <w:color w:val="000000"/>
              </w:rPr>
              <w:t>113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attributes, 2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7"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r687</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r219</w:instrText>
            </w:r>
            <w:r>
              <w:rPr>
                <w:rFonts w:ascii="Courier New" w:hAnsi="Courier New" w:cs="Courier New"/>
                <w:color w:val="000000"/>
              </w:rPr>
              <w:fldChar w:fldCharType="separate"/>
            </w:r>
            <w:r w:rsidR="00211C59">
              <w:rPr>
                <w:rFonts w:ascii="Courier New" w:hAnsi="Courier New" w:cs="Courier New"/>
                <w:noProof/>
                <w:color w:val="000000"/>
              </w:rPr>
              <w:t>56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585"/>
        <w:gridCol w:w="206"/>
        <w:gridCol w:w="801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qualifier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6" w:history="1">
              <w:r w:rsidR="00031562">
                <w:rPr>
                  <w:rStyle w:val="XMLRepAttributeName"/>
                  <w:rFonts w:cs="Courier New"/>
                  <w:szCs w:val="16"/>
                  <w:u w:val="single"/>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7" w:history="1">
              <w:r w:rsidR="00031562">
                <w:rPr>
                  <w:rStyle w:val="XMLRepAttributeName"/>
                  <w:rFonts w:cs="Courier New"/>
                  <w:szCs w:val="16"/>
                  <w:u w:val="single"/>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8" w:history="1">
              <w:r w:rsidR="00031562">
                <w:rPr>
                  <w:rStyle w:val="Underline"/>
                  <w:rFonts w:ascii="Courier New" w:hAnsi="Courier New" w:cs="Courier New"/>
                  <w:color w:val="990000"/>
                  <w:szCs w:val="16"/>
                </w:rPr>
                <w:t>qualifierID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9" w:history="1">
              <w:r w:rsidR="00031562">
                <w:rPr>
                  <w:rStyle w:val="XMLRepAttributeName"/>
                  <w:rFonts w:cs="Courier New"/>
                  <w:szCs w:val="16"/>
                  <w:u w:val="single"/>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06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61" w:history="1">
                    <w:r w:rsidR="00031562">
                      <w:rPr>
                        <w:rFonts w:ascii="Verdana" w:hAnsi="Verdana" w:cs="Verdana"/>
                        <w:color w:val="0000FF"/>
                        <w:sz w:val="17"/>
                        <w:szCs w:val="17"/>
                        <w:u w:val="single"/>
                      </w:rPr>
                      <w:t>qualifierCode</w:t>
                    </w:r>
                  </w:hyperlink>
                  <w:r w:rsidR="00031562">
                    <w:rPr>
                      <w:rStyle w:val="XMLRepContentModel"/>
                      <w:rFonts w:cs="Verdana"/>
                      <w:color w:val="000000"/>
                      <w:szCs w:val="17"/>
                    </w:rPr>
                    <w:t xml:space="preserve">, </w:t>
                  </w:r>
                  <w:hyperlink w:anchor="r562" w:history="1">
                    <w:r w:rsidR="00031562">
                      <w:rPr>
                        <w:rFonts w:ascii="Verdana" w:hAnsi="Verdana" w:cs="Verdana"/>
                        <w:color w:val="0000FF"/>
                        <w:sz w:val="17"/>
                        <w:szCs w:val="17"/>
                        <w:u w:val="single"/>
                      </w:rPr>
                      <w:t>qualifierDescription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qualifier</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594"/>
        <w:gridCol w:w="3301"/>
      </w:tblGrid>
      <w:tr w:rsidR="00031562">
        <w:tc>
          <w:tcPr>
            <w:tcW w:w="0" w:type="auto"/>
            <w:tcBorders>
              <w:top w:val="nil"/>
              <w:left w:val="nil"/>
              <w:bottom w:val="nil"/>
              <w:right w:val="nil"/>
            </w:tcBorders>
          </w:tcPr>
          <w:p w:rsidR="00031562" w:rsidRDefault="007A02D4">
            <w:pPr>
              <w:rPr>
                <w:color w:val="000000"/>
                <w:sz w:val="20"/>
                <w:szCs w:val="20"/>
              </w:rPr>
            </w:pPr>
            <w:hyperlink w:anchor="r222" w:history="1">
              <w:r w:rsidR="00031562">
                <w:rPr>
                  <w:color w:val="0000FF"/>
                  <w:sz w:val="20"/>
                  <w:szCs w:val="20"/>
                  <w:u w:val="single"/>
                </w:rPr>
                <w:t>qualifierCode</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24" w:history="1">
              <w:r w:rsidR="00031562">
                <w:rPr>
                  <w:color w:val="0000FF"/>
                  <w:sz w:val="20"/>
                  <w:szCs w:val="20"/>
                  <w:u w:val="single"/>
                </w:rPr>
                <w:t>qualifierDescription</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4" w:name="r219"/>
      <w:bookmarkEnd w:id="21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7" w:history="1">
              <w:r>
                <w:rPr>
                  <w:rStyle w:val="Underline1"/>
                  <w:rFonts w:cs="Verdana"/>
                  <w:b/>
                  <w:bCs/>
                  <w:color w:val="000000"/>
                  <w:sz w:val="14"/>
                  <w:szCs w:val="14"/>
                </w:rPr>
                <w:t>qualifier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64" w:history="1">
              <w:r>
                <w:rPr>
                  <w:rStyle w:val="Underline1"/>
                  <w:rFonts w:cs="Verdana"/>
                  <w:b/>
                  <w:bCs/>
                  <w:color w:val="000000"/>
                  <w:sz w:val="14"/>
                  <w:szCs w:val="14"/>
                </w:rPr>
                <w:t>QualifierType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15" w:name="r222"/>
      <w:bookmarkEnd w:id="215"/>
      <w:r>
        <w:t>element &lt;qualifierCode&gt;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1" w:history="1">
              <w:r w:rsidR="00031562">
                <w:rPr>
                  <w:color w:val="0000FF"/>
                  <w:u w:val="single"/>
                </w:rPr>
                <w:t>locally</w:t>
              </w:r>
            </w:hyperlink>
            <w:r w:rsidR="00031562">
              <w:rPr>
                <w:color w:val="000000"/>
              </w:rPr>
              <w:t xml:space="preserve"> within complexType </w:t>
            </w:r>
            <w:hyperlink w:anchor="r564" w:history="1">
              <w:r w:rsidR="00031562">
                <w:rPr>
                  <w:rFonts w:ascii="Courier New" w:hAnsi="Courier New"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r561</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r221</w:instrText>
            </w:r>
            <w:r>
              <w:rPr>
                <w:rFonts w:ascii="Courier New" w:hAnsi="Courier New" w:cs="Courier New"/>
                <w:color w:val="000000"/>
              </w:rPr>
              <w:fldChar w:fldCharType="separate"/>
            </w:r>
            <w:r w:rsidR="00211C59">
              <w:rPr>
                <w:rFonts w:ascii="Courier New" w:hAnsi="Courier New" w:cs="Courier New"/>
                <w:noProof/>
                <w:color w:val="000000"/>
              </w:rPr>
              <w:t>57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qualifierCode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qualifierCode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4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6" w:name="r221"/>
      <w:bookmarkEnd w:id="21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1" w:history="1">
              <w:r>
                <w:rPr>
                  <w:rStyle w:val="Underline1"/>
                  <w:rFonts w:cs="Verdana"/>
                  <w:b/>
                  <w:bCs/>
                  <w:color w:val="000000"/>
                  <w:sz w:val="14"/>
                  <w:szCs w:val="14"/>
                </w:rPr>
                <w:t>qualifierCode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17" w:name="r224"/>
      <w:bookmarkEnd w:id="217"/>
      <w:r>
        <w:t>element &lt;qualifierDescription&gt;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62" w:history="1">
              <w:r w:rsidR="00031562">
                <w:rPr>
                  <w:color w:val="0000FF"/>
                  <w:u w:val="single"/>
                </w:rPr>
                <w:t>locally</w:t>
              </w:r>
            </w:hyperlink>
            <w:r w:rsidR="00031562">
              <w:rPr>
                <w:color w:val="000000"/>
              </w:rPr>
              <w:t xml:space="preserve"> within complexType </w:t>
            </w:r>
            <w:hyperlink w:anchor="r564" w:history="1">
              <w:r w:rsidR="00031562">
                <w:rPr>
                  <w:rFonts w:ascii="Courier New" w:hAnsi="Courier New"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r562</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r223</w:instrText>
            </w:r>
            <w:r>
              <w:rPr>
                <w:rFonts w:ascii="Courier New" w:hAnsi="Courier New" w:cs="Courier New"/>
                <w:color w:val="000000"/>
              </w:rPr>
              <w:fldChar w:fldCharType="separate"/>
            </w:r>
            <w:r w:rsidR="00211C59">
              <w:rPr>
                <w:rFonts w:ascii="Courier New" w:hAnsi="Courier New" w:cs="Courier New"/>
                <w:noProof/>
                <w:color w:val="000000"/>
              </w:rPr>
              <w:t>57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qualifierDescription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qualifierDescription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4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18" w:name="r223"/>
      <w:bookmarkEnd w:id="21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2" w:history="1">
              <w:r>
                <w:rPr>
                  <w:rStyle w:val="Underline1"/>
                  <w:rFonts w:cs="Verdana"/>
                  <w:b/>
                  <w:bCs/>
                  <w:color w:val="000000"/>
                  <w:sz w:val="14"/>
                  <w:szCs w:val="14"/>
                </w:rPr>
                <w:t>qualifierDescription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19" w:name="r228"/>
      <w:bookmarkEnd w:id="219"/>
      <w:r>
        <w:t>element &lt;qualityControlLevel&gt;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73" w:history="1">
              <w:r w:rsidR="00031562">
                <w:rPr>
                  <w:rStyle w:val="CodeSmaller"/>
                  <w:rFonts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r573</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226"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025"/>
        <w:gridCol w:w="206"/>
        <w:gridCol w:w="657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qualityControlLevel</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67" w:history="1">
              <w:r w:rsidR="00031562">
                <w:rPr>
                  <w:rStyle w:val="Underline"/>
                  <w:rFonts w:ascii="Courier New" w:hAnsi="Courier New" w:cs="Courier New"/>
                  <w:color w:val="990000"/>
                  <w:szCs w:val="16"/>
                </w:rPr>
                <w:t>qualityControlLevelID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45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71" w:history="1">
                    <w:r w:rsidR="00031562">
                      <w:rPr>
                        <w:rFonts w:ascii="Verdana" w:hAnsi="Verdana" w:cs="Verdana"/>
                        <w:color w:val="0000FF"/>
                        <w:sz w:val="17"/>
                        <w:szCs w:val="17"/>
                        <w:u w:val="single"/>
                      </w:rPr>
                      <w:t>qualityControlLevelCode</w:t>
                    </w:r>
                  </w:hyperlink>
                  <w:r w:rsidR="00031562">
                    <w:rPr>
                      <w:rStyle w:val="XMLRepContentModel"/>
                      <w:rFonts w:cs="Verdana"/>
                      <w:color w:val="000000"/>
                      <w:szCs w:val="17"/>
                    </w:rPr>
                    <w:t xml:space="preserve">?, </w:t>
                  </w:r>
                  <w:hyperlink w:anchor="r569" w:history="1">
                    <w:r w:rsidR="00031562">
                      <w:rPr>
                        <w:rFonts w:ascii="Verdana" w:hAnsi="Verdana" w:cs="Verdana"/>
                        <w:color w:val="0000FF"/>
                        <w:sz w:val="17"/>
                        <w:szCs w:val="17"/>
                        <w:u w:val="single"/>
                      </w:rPr>
                      <w:t>definition</w:t>
                    </w:r>
                  </w:hyperlink>
                  <w:r w:rsidR="00031562">
                    <w:rPr>
                      <w:rStyle w:val="XMLRepContentModel"/>
                      <w:rFonts w:cs="Verdana"/>
                      <w:color w:val="000000"/>
                      <w:szCs w:val="17"/>
                    </w:rPr>
                    <w:t xml:space="preserve">?, </w:t>
                  </w:r>
                  <w:hyperlink w:anchor="r570" w:history="1">
                    <w:r w:rsidR="00031562">
                      <w:rPr>
                        <w:rFonts w:ascii="Verdana" w:hAnsi="Verdana" w:cs="Verdana"/>
                        <w:color w:val="0000FF"/>
                        <w:sz w:val="17"/>
                        <w:szCs w:val="17"/>
                        <w:u w:val="single"/>
                      </w:rPr>
                      <w:t>explanation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qualityControlLevel</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3222"/>
        <w:gridCol w:w="4562"/>
      </w:tblGrid>
      <w:tr w:rsidR="00031562">
        <w:tc>
          <w:tcPr>
            <w:tcW w:w="0" w:type="auto"/>
            <w:tcBorders>
              <w:top w:val="nil"/>
              <w:left w:val="nil"/>
              <w:bottom w:val="nil"/>
              <w:right w:val="nil"/>
            </w:tcBorders>
          </w:tcPr>
          <w:p w:rsidR="00031562" w:rsidRDefault="007A02D4">
            <w:pPr>
              <w:rPr>
                <w:color w:val="000000"/>
                <w:sz w:val="20"/>
                <w:szCs w:val="20"/>
              </w:rPr>
            </w:pPr>
            <w:hyperlink w:anchor="r84" w:history="1">
              <w:r w:rsidR="00031562">
                <w:rPr>
                  <w:color w:val="0000FF"/>
                  <w:sz w:val="20"/>
                  <w:szCs w:val="20"/>
                  <w:u w:val="single"/>
                </w:rPr>
                <w:t>definition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0" w:history="1">
              <w:r w:rsidR="00031562">
                <w:rPr>
                  <w:color w:val="0000FF"/>
                  <w:sz w:val="20"/>
                  <w:szCs w:val="20"/>
                  <w:u w:val="single"/>
                </w:rPr>
                <w:t>explanation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30" w:history="1">
              <w:r w:rsidR="00031562">
                <w:rPr>
                  <w:color w:val="0000FF"/>
                  <w:sz w:val="20"/>
                  <w:szCs w:val="20"/>
                  <w:u w:val="single"/>
                </w:rPr>
                <w:t>qualityControlLevelCode</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2358"/>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220" w:name="r227"/>
      <w:bookmarkEnd w:id="220"/>
      <w:r>
        <w:t>Definition Locations</w:t>
      </w:r>
    </w:p>
    <w:p w:rsidR="00031562" w:rsidRDefault="00031562">
      <w:pPr>
        <w:pStyle w:val="ListHeading2"/>
        <w:numPr>
          <w:ilvl w:val="0"/>
          <w:numId w:val="10"/>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693" w:history="1">
        <w:r w:rsidR="00031562">
          <w:rPr>
            <w:color w:val="0000FF"/>
            <w:sz w:val="20"/>
            <w:szCs w:val="20"/>
            <w:u w:val="single"/>
          </w:rPr>
          <w:t>TsValuesSingleVariableType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r688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0"/>
        </w:numPr>
        <w:rPr>
          <w:b w:val="0"/>
          <w:bCs w:val="0"/>
          <w:sz w:val="24"/>
          <w:szCs w:val="24"/>
        </w:rPr>
      </w:pPr>
      <w:bookmarkStart w:id="221" w:name="r226"/>
      <w:bookmarkEnd w:id="221"/>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0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22" w:name="r230"/>
      <w:bookmarkEnd w:id="222"/>
      <w:r>
        <w:t>element &lt;qualityControlLevelCode&gt;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71" w:history="1">
              <w:r w:rsidR="00031562">
                <w:rPr>
                  <w:color w:val="0000FF"/>
                  <w:u w:val="single"/>
                </w:rPr>
                <w:t>locally</w:t>
              </w:r>
            </w:hyperlink>
            <w:r w:rsidR="00031562">
              <w:rPr>
                <w:color w:val="000000"/>
              </w:rPr>
              <w:t xml:space="preserve"> within complexType </w:t>
            </w:r>
            <w:hyperlink w:anchor="r573" w:history="1">
              <w:r w:rsidR="00031562">
                <w:rPr>
                  <w:rFonts w:ascii="Courier New" w:hAnsi="Courier New"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r571</w:instrText>
            </w:r>
            <w:r>
              <w:rPr>
                <w:rFonts w:ascii="Courier New" w:hAnsi="Courier New" w:cs="Courier New"/>
                <w:color w:val="000000"/>
              </w:rPr>
              <w:fldChar w:fldCharType="separate"/>
            </w:r>
            <w:r w:rsidR="00211C59">
              <w:rPr>
                <w:rFonts w:ascii="Courier New" w:hAnsi="Courier New" w:cs="Courier New"/>
                <w:noProof/>
                <w:color w:val="000000"/>
              </w:rPr>
              <w:t>115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r229</w:instrText>
            </w:r>
            <w:r>
              <w:rPr>
                <w:rFonts w:ascii="Courier New" w:hAnsi="Courier New" w:cs="Courier New"/>
                <w:color w:val="000000"/>
              </w:rPr>
              <w:fldChar w:fldCharType="separate"/>
            </w:r>
            <w:r w:rsidR="00211C59">
              <w:rPr>
                <w:rFonts w:ascii="Courier New" w:hAnsi="Courier New" w:cs="Courier New"/>
                <w:noProof/>
                <w:color w:val="000000"/>
              </w:rPr>
              <w:t>58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1"/>
        <w:gridCol w:w="974"/>
        <w:gridCol w:w="8835"/>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qualityControlLevelCode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qualityControlLevelCode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Code used to identify the level of quality control to which data values have been subjected. This code is used to link a quality element (qualityControlLevelType) to a dataValue/@ququalityControlLevel “1”, “1.1”, “Raw”, “QCChecked” A quality control level code of -9999 is suggested for data whose quality control level is unknown</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23" w:name="r229"/>
      <w:bookmarkEnd w:id="223"/>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1" w:history="1">
              <w:r>
                <w:rPr>
                  <w:rStyle w:val="Underline1"/>
                  <w:rFonts w:cs="Verdana"/>
                  <w:b/>
                  <w:bCs/>
                  <w:color w:val="000000"/>
                  <w:sz w:val="14"/>
                  <w:szCs w:val="14"/>
                </w:rPr>
                <w:t>qualityControlLevelCode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24" w:name="r233"/>
      <w:bookmarkEnd w:id="224"/>
      <w:r>
        <w:t>element &lt;queryInfo&gt;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82" w:history="1">
              <w:r w:rsidR="00031562">
                <w:rPr>
                  <w:rStyle w:val="CodeSmaller"/>
                  <w:rFonts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r582</w:instrText>
            </w:r>
            <w:r>
              <w:rPr>
                <w:rFonts w:ascii="Courier New" w:hAnsi="Courier New" w:cs="Courier New"/>
                <w:color w:val="000000"/>
              </w:rPr>
              <w:fldChar w:fldCharType="separate"/>
            </w:r>
            <w:r w:rsidR="00211C59">
              <w:rPr>
                <w:rFonts w:ascii="Courier New" w:hAnsi="Courier New" w:cs="Courier New"/>
                <w:noProof/>
                <w:color w:val="000000"/>
              </w:rPr>
              <w:t>116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23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queryInfo</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77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76" w:history="1">
                    <w:r w:rsidR="00031562">
                      <w:rPr>
                        <w:rFonts w:ascii="Verdana" w:hAnsi="Verdana" w:cs="Verdana"/>
                        <w:color w:val="0000FF"/>
                        <w:sz w:val="17"/>
                        <w:szCs w:val="17"/>
                        <w:u w:val="single"/>
                      </w:rPr>
                      <w:t>creationTime</w:t>
                    </w:r>
                  </w:hyperlink>
                  <w:r w:rsidR="00031562">
                    <w:rPr>
                      <w:rStyle w:val="XMLRepContentModel"/>
                      <w:rFonts w:cs="Verdana"/>
                      <w:color w:val="000000"/>
                      <w:szCs w:val="17"/>
                    </w:rPr>
                    <w:t xml:space="preserve">?, </w:t>
                  </w:r>
                  <w:hyperlink w:anchor="r580" w:history="1">
                    <w:r w:rsidR="00031562">
                      <w:rPr>
                        <w:rFonts w:ascii="Verdana" w:hAnsi="Verdana" w:cs="Verdana"/>
                        <w:color w:val="0000FF"/>
                        <w:sz w:val="17"/>
                        <w:szCs w:val="17"/>
                        <w:u w:val="single"/>
                      </w:rPr>
                      <w:t>queryURL</w:t>
                    </w:r>
                  </w:hyperlink>
                  <w:r w:rsidR="00031562">
                    <w:rPr>
                      <w:rStyle w:val="XMLRepContentModel"/>
                      <w:rFonts w:cs="Verdana"/>
                      <w:color w:val="000000"/>
                      <w:szCs w:val="17"/>
                    </w:rPr>
                    <w:t xml:space="preserve">?, </w:t>
                  </w:r>
                  <w:hyperlink w:anchor="r577" w:history="1">
                    <w:r w:rsidR="00031562">
                      <w:rPr>
                        <w:rFonts w:ascii="Verdana" w:hAnsi="Verdana" w:cs="Verdana"/>
                        <w:color w:val="0000FF"/>
                        <w:sz w:val="17"/>
                        <w:szCs w:val="17"/>
                        <w:u w:val="single"/>
                      </w:rPr>
                      <w:t>criteria</w:t>
                    </w:r>
                  </w:hyperlink>
                  <w:r w:rsidR="00031562">
                    <w:rPr>
                      <w:rStyle w:val="XMLRepContentModel"/>
                      <w:rFonts w:cs="Verdana"/>
                      <w:color w:val="000000"/>
                      <w:szCs w:val="17"/>
                    </w:rPr>
                    <w:t xml:space="preserve">?, </w:t>
                  </w:r>
                  <w:hyperlink w:anchor="r579"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578"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queryInfo</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688"/>
        <w:gridCol w:w="2617"/>
      </w:tblGrid>
      <w:tr w:rsidR="00031562">
        <w:tc>
          <w:tcPr>
            <w:tcW w:w="0" w:type="auto"/>
            <w:tcBorders>
              <w:top w:val="nil"/>
              <w:left w:val="nil"/>
              <w:bottom w:val="nil"/>
              <w:right w:val="nil"/>
            </w:tcBorders>
          </w:tcPr>
          <w:p w:rsidR="00031562" w:rsidRDefault="007A02D4">
            <w:pPr>
              <w:rPr>
                <w:color w:val="000000"/>
                <w:sz w:val="20"/>
                <w:szCs w:val="20"/>
              </w:rPr>
            </w:pPr>
            <w:hyperlink w:anchor="r46" w:history="1">
              <w:r w:rsidR="00031562">
                <w:rPr>
                  <w:color w:val="0000FF"/>
                  <w:sz w:val="20"/>
                  <w:szCs w:val="20"/>
                  <w:u w:val="single"/>
                </w:rPr>
                <w:t>creationTime</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235" w:history="1">
              <w:r w:rsidR="00031562">
                <w:rPr>
                  <w:color w:val="0000FF"/>
                  <w:sz w:val="20"/>
                  <w:szCs w:val="20"/>
                  <w:u w:val="single"/>
                </w:rPr>
                <w:t>queryURL</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(3):</w:t>
      </w:r>
    </w:p>
    <w:p w:rsidR="00031562" w:rsidRDefault="007A02D4">
      <w:pPr>
        <w:ind w:left="720"/>
        <w:rPr>
          <w:rFonts w:ascii="Courier New" w:hAnsi="Courier New" w:cs="Courier New"/>
          <w:color w:val="000000"/>
          <w:sz w:val="16"/>
          <w:szCs w:val="16"/>
        </w:rPr>
      </w:pPr>
      <w:hyperlink w:anchor="r301" w:history="1">
        <w:r w:rsidR="00031562">
          <w:rPr>
            <w:color w:val="0000FF"/>
            <w:sz w:val="20"/>
            <w:szCs w:val="20"/>
            <w:u w:val="single"/>
          </w:rPr>
          <w:t>sitesResponse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336" w:history="1">
        <w:r w:rsidR="00031562">
          <w:rPr>
            <w:color w:val="0000FF"/>
            <w:sz w:val="20"/>
            <w:szCs w:val="20"/>
            <w:u w:val="single"/>
          </w:rPr>
          <w:t>timeSeriesResponse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416" w:history="1">
        <w:r w:rsidR="00031562">
          <w:rPr>
            <w:color w:val="0000FF"/>
            <w:sz w:val="20"/>
            <w:szCs w:val="20"/>
            <w:u w:val="single"/>
          </w:rPr>
          <w:t>variablesResponse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225" w:name="r232"/>
      <w:bookmarkEnd w:id="225"/>
      <w:r>
        <w:t>Definition Locations</w:t>
      </w:r>
    </w:p>
    <w:p w:rsidR="00031562" w:rsidRDefault="00031562">
      <w:pPr>
        <w:pStyle w:val="ListHeading2"/>
        <w:numPr>
          <w:ilvl w:val="0"/>
          <w:numId w:val="11"/>
        </w:numPr>
        <w:rPr>
          <w:b w:val="0"/>
          <w:bCs w:val="0"/>
          <w:sz w:val="24"/>
          <w:szCs w:val="24"/>
        </w:rPr>
      </w:pPr>
      <w:bookmarkStart w:id="226" w:name="r231"/>
      <w:bookmarkEnd w:id="226"/>
      <w:r>
        <w:t>Within global complexTypes (3):</w:t>
      </w:r>
    </w:p>
    <w:p w:rsidR="00031562" w:rsidRDefault="007A02D4">
      <w:pPr>
        <w:spacing w:after="200"/>
        <w:ind w:left="720"/>
        <w:rPr>
          <w:rFonts w:ascii="Courier New" w:hAnsi="Courier New" w:cs="Courier New"/>
          <w:color w:val="000000"/>
          <w:sz w:val="16"/>
          <w:szCs w:val="16"/>
        </w:rPr>
      </w:pPr>
      <w:hyperlink w:anchor="r608" w:history="1">
        <w:r w:rsidR="00031562">
          <w:rPr>
            <w:color w:val="0000FF"/>
            <w:sz w:val="20"/>
            <w:szCs w:val="20"/>
            <w:u w:val="single"/>
          </w:rPr>
          <w:t>SiteInfoResponseType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62" w:history="1">
        <w:r w:rsidR="00031562">
          <w:rPr>
            <w:color w:val="0000FF"/>
            <w:sz w:val="20"/>
            <w:szCs w:val="20"/>
            <w:u w:val="single"/>
          </w:rPr>
          <w:t>TimeSeriesResponseType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58" w:history="1">
        <w:r w:rsidR="00031562">
          <w:rPr>
            <w:color w:val="0000FF"/>
            <w:sz w:val="20"/>
            <w:szCs w:val="20"/>
            <w:u w:val="single"/>
          </w:rPr>
          <w:t>VariablesResponseType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0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27" w:name="r235"/>
      <w:bookmarkEnd w:id="227"/>
      <w:r>
        <w:t>element &lt;queryURL&gt;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0" w:history="1">
              <w:r w:rsidR="00031562">
                <w:rPr>
                  <w:color w:val="0000FF"/>
                  <w:u w:val="single"/>
                </w:rPr>
                <w:t>locally</w:t>
              </w:r>
            </w:hyperlink>
            <w:r w:rsidR="00031562">
              <w:rPr>
                <w:color w:val="000000"/>
              </w:rPr>
              <w:t xml:space="preserve"> within complexType </w:t>
            </w:r>
            <w:hyperlink w:anchor="r582" w:history="1">
              <w:r w:rsidR="00031562">
                <w:rPr>
                  <w:rFonts w:ascii="Courier New" w:hAnsi="Courier New"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r580</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r234</w:instrText>
            </w:r>
            <w:r>
              <w:rPr>
                <w:rFonts w:ascii="Courier New" w:hAnsi="Courier New" w:cs="Courier New"/>
                <w:color w:val="000000"/>
              </w:rPr>
              <w:fldChar w:fldCharType="separate"/>
            </w:r>
            <w:r w:rsidR="00211C59">
              <w:rPr>
                <w:rFonts w:ascii="Courier New" w:hAnsi="Courier New" w:cs="Courier New"/>
                <w:noProof/>
                <w:color w:val="000000"/>
              </w:rPr>
              <w:t>59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queryURL</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queryURL</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5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28" w:name="r234"/>
      <w:bookmarkEnd w:id="228"/>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0" w:history="1">
              <w:r>
                <w:rPr>
                  <w:rStyle w:val="Underline1"/>
                  <w:rFonts w:cs="Verdana"/>
                  <w:b/>
                  <w:bCs/>
                  <w:color w:val="000000"/>
                  <w:sz w:val="14"/>
                  <w:szCs w:val="14"/>
                </w:rPr>
                <w:t>queryURL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29" w:name="r237"/>
      <w:bookmarkEnd w:id="229"/>
      <w:r>
        <w:t>element &lt;realTimeDataPeriod&gt;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xsi:duration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46" w:history="1">
              <w:r w:rsidR="00031562">
                <w:rPr>
                  <w:color w:val="0000FF"/>
                  <w:u w:val="single"/>
                </w:rPr>
                <w:t>locally</w:t>
              </w:r>
            </w:hyperlink>
            <w:r w:rsidR="00031562">
              <w:rPr>
                <w:color w:val="000000"/>
              </w:rPr>
              <w:t xml:space="preserve"> within complexType </w:t>
            </w:r>
            <w:hyperlink w:anchor="r648" w:history="1">
              <w:r w:rsidR="00031562">
                <w:rPr>
                  <w:rFonts w:ascii="Courier New" w:hAnsi="Courier New" w:cs="Courier New"/>
                  <w:color w:val="0000FF"/>
                  <w:u w:val="single"/>
                </w:rPr>
                <w:t>TimePeriodRealTimeType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r646</w:instrText>
            </w:r>
            <w:r>
              <w:rPr>
                <w:rFonts w:ascii="Courier New" w:hAnsi="Courier New" w:cs="Courier New"/>
                <w:color w:val="000000"/>
              </w:rPr>
              <w:fldChar w:fldCharType="separate"/>
            </w:r>
            <w:r w:rsidR="00211C59">
              <w:rPr>
                <w:rFonts w:ascii="Courier New" w:hAnsi="Courier New" w:cs="Courier New"/>
                <w:noProof/>
                <w:color w:val="000000"/>
              </w:rPr>
              <w:t>127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r236</w:instrText>
            </w:r>
            <w:r>
              <w:rPr>
                <w:rFonts w:ascii="Courier New" w:hAnsi="Courier New" w:cs="Courier New"/>
                <w:color w:val="000000"/>
              </w:rPr>
              <w:fldChar w:fldCharType="separate"/>
            </w:r>
            <w:r w:rsidR="00211C59">
              <w:rPr>
                <w:rFonts w:ascii="Courier New" w:hAnsi="Courier New" w:cs="Courier New"/>
                <w:noProof/>
                <w:color w:val="000000"/>
              </w:rPr>
              <w:t>59</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realTimeDataPeriod</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xsi:duration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realTimeDataPeriod</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30" w:name="r236"/>
      <w:bookmarkEnd w:id="23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6" w:history="1">
              <w:r>
                <w:rPr>
                  <w:rStyle w:val="Underline1"/>
                  <w:rFonts w:cs="Verdana"/>
                  <w:b/>
                  <w:bCs/>
                  <w:color w:val="000000"/>
                  <w:sz w:val="14"/>
                  <w:szCs w:val="14"/>
                </w:rPr>
                <w:t>realTimeDataPeriod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xsi:duration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31" w:name="r242"/>
      <w:bookmarkEnd w:id="231"/>
      <w:r>
        <w:t>element &lt;related&gt;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2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1"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r741</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3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r238</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241"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related</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507"/>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031562">
                  <w:pPr>
                    <w:ind w:right="80"/>
                    <w:rPr>
                      <w:rStyle w:val="XMLRepContentModel"/>
                      <w:rFonts w:cs="Verdana"/>
                      <w:color w:val="000000"/>
                      <w:szCs w:val="17"/>
                    </w:rPr>
                  </w:pPr>
                  <w:r>
                    <w:rPr>
                      <w:rStyle w:val="XMLRepContentModel"/>
                      <w:rFonts w:cs="Verdana"/>
                      <w:szCs w:val="17"/>
                    </w:rPr>
                    <w:t>(</w:t>
                  </w:r>
                  <w:hyperlink w:anchor="r239" w:history="1">
                    <w:r>
                      <w:rPr>
                        <w:rFonts w:ascii="Verdana" w:hAnsi="Verdana" w:cs="Verdana"/>
                        <w:color w:val="0000FF"/>
                        <w:sz w:val="17"/>
                        <w:szCs w:val="17"/>
                        <w:u w:val="single"/>
                      </w:rPr>
                      <w:t>parentCode</w:t>
                    </w:r>
                  </w:hyperlink>
                  <w:r>
                    <w:rPr>
                      <w:rStyle w:val="XMLRepContentModel"/>
                      <w:rFonts w:cs="Verdana"/>
                      <w:color w:val="000000"/>
                      <w:szCs w:val="17"/>
                    </w:rPr>
                    <w:t xml:space="preserve">, </w:t>
                  </w:r>
                  <w:hyperlink w:anchor="r240" w:history="1">
                    <w:r>
                      <w:rPr>
                        <w:rFonts w:ascii="Verdana" w:hAnsi="Verdana" w:cs="Verdana"/>
                        <w:color w:val="0000FF"/>
                        <w:sz w:val="17"/>
                        <w:szCs w:val="17"/>
                        <w:u w:val="single"/>
                      </w:rPr>
                      <w:t>relatedCode</w:t>
                    </w:r>
                  </w:hyperlink>
                  <w:r>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related</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385"/>
        <w:gridCol w:w="2614"/>
      </w:tblGrid>
      <w:tr w:rsidR="00031562">
        <w:tc>
          <w:tcPr>
            <w:tcW w:w="0" w:type="auto"/>
            <w:tcBorders>
              <w:top w:val="nil"/>
              <w:left w:val="nil"/>
              <w:bottom w:val="nil"/>
              <w:right w:val="nil"/>
            </w:tcBorders>
          </w:tcPr>
          <w:p w:rsidR="00031562" w:rsidRDefault="007A02D4">
            <w:pPr>
              <w:rPr>
                <w:color w:val="000000"/>
                <w:sz w:val="20"/>
                <w:szCs w:val="20"/>
              </w:rPr>
            </w:pPr>
            <w:hyperlink w:anchor="r214" w:history="1">
              <w:r w:rsidR="00031562">
                <w:rPr>
                  <w:color w:val="0000FF"/>
                  <w:sz w:val="20"/>
                  <w:szCs w:val="20"/>
                  <w:u w:val="single"/>
                </w:rPr>
                <w:t>parentCode</w:t>
              </w:r>
            </w:hyperlink>
            <w:r w:rsidR="00031562">
              <w:rPr>
                <w:rStyle w:val="NameModifier"/>
                <w:rFonts w:cs="Verdana"/>
                <w:szCs w:val="14"/>
              </w:rPr>
              <w:t xml:space="preserve"> (in </w:t>
            </w:r>
            <w:hyperlink w:anchor="r242" w:history="1">
              <w:r w:rsidR="00031562">
                <w:rPr>
                  <w:rFonts w:ascii="Verdana" w:hAnsi="Verdana" w:cs="Verdana"/>
                  <w:color w:val="0000FF"/>
                  <w:sz w:val="14"/>
                  <w:szCs w:val="14"/>
                  <w:u w:val="single"/>
                </w:rPr>
                <w:t>related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49" w:history="1">
              <w:r w:rsidR="00031562">
                <w:rPr>
                  <w:color w:val="0000FF"/>
                  <w:sz w:val="20"/>
                  <w:szCs w:val="20"/>
                  <w:u w:val="single"/>
                </w:rPr>
                <w:t>relatedCode</w:t>
              </w:r>
            </w:hyperlink>
            <w:r w:rsidR="00031562">
              <w:rPr>
                <w:rStyle w:val="NameModifier"/>
                <w:rFonts w:cs="Verdana"/>
                <w:szCs w:val="14"/>
              </w:rPr>
              <w:t xml:space="preserve"> (in </w:t>
            </w:r>
            <w:hyperlink w:anchor="r242" w:history="1">
              <w:r w:rsidR="00031562">
                <w:rPr>
                  <w:rFonts w:ascii="Verdana" w:hAnsi="Verdana" w:cs="Verdana"/>
                  <w:color w:val="0000FF"/>
                  <w:sz w:val="14"/>
                  <w:szCs w:val="14"/>
                  <w:u w:val="single"/>
                </w:rPr>
                <w:t>related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32" w:name="r238"/>
      <w:bookmarkEnd w:id="232"/>
      <w:r>
        <w:t>XML Source</w:t>
      </w:r>
      <w:r>
        <w:rPr>
          <w:rFonts w:ascii="Courier New" w:hAnsi="Courier New" w:cs="Courier New"/>
          <w:sz w:val="18"/>
          <w:szCs w:val="18"/>
        </w:rPr>
        <w:t xml:space="preserve"> </w:t>
      </w:r>
      <w:r>
        <w:rPr>
          <w:rStyle w:val="NoteFont"/>
          <w:b w:val="0"/>
          <w:bCs w:val="0"/>
          <w:szCs w:val="16"/>
        </w:rPr>
        <w:t>(w/o annotations (4))</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1" w:history="1">
              <w:r>
                <w:rPr>
                  <w:rStyle w:val="Underline1"/>
                  <w:rFonts w:cs="Verdana"/>
                  <w:b/>
                  <w:bCs/>
                  <w:color w:val="000000"/>
                  <w:sz w:val="14"/>
                  <w:szCs w:val="14"/>
                </w:rPr>
                <w:t>related</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39" w:history="1">
              <w:r>
                <w:rPr>
                  <w:rStyle w:val="Underline1"/>
                  <w:rFonts w:cs="Verdana"/>
                  <w:b/>
                  <w:bCs/>
                  <w:color w:val="000000"/>
                  <w:sz w:val="14"/>
                  <w:szCs w:val="14"/>
                </w:rPr>
                <w:t>parentCode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1"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2"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0"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0" w:history="1">
              <w:r>
                <w:rPr>
                  <w:rStyle w:val="Underline1"/>
                  <w:rFonts w:cs="Verdana"/>
                  <w:b/>
                  <w:bCs/>
                  <w:color w:val="000000"/>
                  <w:sz w:val="14"/>
                  <w:szCs w:val="14"/>
                </w:rPr>
                <w:t>relatedCode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6"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7"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5"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33" w:name="r241"/>
      <w:bookmarkEnd w:id="23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242"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234" w:name="r239"/>
      <w:bookmarkEnd w:id="234"/>
      <w:r w:rsidRPr="007A02D4">
        <w:rPr>
          <w:rFonts w:ascii="Courier New" w:hAnsi="Courier New" w:cs="Courier New"/>
          <w:sz w:val="18"/>
          <w:szCs w:val="18"/>
        </w:rPr>
        <w:pict>
          <v:shape id="_x0000_i1057" type="#_x0000_t75" style="width:12pt;height:7.5pt">
            <v:imagedata r:id="rId29" o:title=""/>
          </v:shape>
        </w:pict>
      </w:r>
      <w:r w:rsidR="00031562">
        <w:rPr>
          <w:rFonts w:ascii="Courier New" w:hAnsi="Courier New" w:cs="Courier New"/>
          <w:sz w:val="14"/>
          <w:szCs w:val="14"/>
        </w:rPr>
        <w:t xml:space="preserve"> </w:t>
      </w:r>
      <w:hyperlink w:anchor="r214" w:history="1">
        <w:r w:rsidR="00031562">
          <w:rPr>
            <w:rFonts w:ascii="Courier New" w:hAnsi="Courier New" w:cs="Courier New"/>
            <w:color w:val="0000FF"/>
            <w:sz w:val="18"/>
            <w:szCs w:val="18"/>
            <w:u w:val="single"/>
          </w:rPr>
          <w:t>parentCode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42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208"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35" w:name="r240"/>
      <w:bookmarkEnd w:id="235"/>
      <w:r w:rsidRPr="007A02D4">
        <w:rPr>
          <w:rFonts w:ascii="Courier New" w:hAnsi="Courier New" w:cs="Courier New"/>
          <w:sz w:val="18"/>
          <w:szCs w:val="18"/>
        </w:rPr>
        <w:pict>
          <v:shape id="_x0000_i1058" type="#_x0000_t75" style="width:12pt;height:7.5pt">
            <v:imagedata r:id="rId29" o:title=""/>
          </v:shape>
        </w:pict>
      </w:r>
      <w:r w:rsidR="00031562">
        <w:rPr>
          <w:rFonts w:ascii="Courier New" w:hAnsi="Courier New" w:cs="Courier New"/>
          <w:sz w:val="14"/>
          <w:szCs w:val="14"/>
        </w:rPr>
        <w:t xml:space="preserve"> </w:t>
      </w:r>
      <w:hyperlink w:anchor="r249" w:history="1">
        <w:r w:rsidR="00031562">
          <w:rPr>
            <w:rFonts w:ascii="Courier New" w:hAnsi="Courier New" w:cs="Courier New"/>
            <w:color w:val="0000FF"/>
            <w:sz w:val="18"/>
            <w:szCs w:val="18"/>
            <w:u w:val="single"/>
          </w:rPr>
          <w:t>relatedCode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42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24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0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36" w:name="r249"/>
      <w:bookmarkEnd w:id="236"/>
      <w:r>
        <w:t>element &lt;relatedCode&gt;</w:t>
      </w:r>
    </w:p>
    <w:tbl>
      <w:tblPr>
        <w:tblW w:w="0" w:type="auto"/>
        <w:tblInd w:w="-10" w:type="dxa"/>
        <w:tblCellMar>
          <w:left w:w="0" w:type="dxa"/>
          <w:right w:w="0" w:type="dxa"/>
        </w:tblCellMar>
        <w:tblLook w:val="0000"/>
      </w:tblPr>
      <w:tblGrid>
        <w:gridCol w:w="1083"/>
        <w:gridCol w:w="7215"/>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4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xsi:string</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248"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40" w:history="1">
              <w:r w:rsidR="00031562">
                <w:rPr>
                  <w:color w:val="0000FF"/>
                  <w:u w:val="single"/>
                </w:rPr>
                <w:t>locally</w:t>
              </w:r>
            </w:hyperlink>
            <w:r w:rsidR="00031562">
              <w:rPr>
                <w:color w:val="000000"/>
              </w:rPr>
              <w:t xml:space="preserve"> within element </w:t>
            </w:r>
            <w:hyperlink w:anchor="r242" w:history="1">
              <w:r w:rsidR="00031562">
                <w:rPr>
                  <w:rFonts w:ascii="Courier New" w:hAnsi="Courier New" w:cs="Courier New"/>
                  <w:color w:val="0000FF"/>
                  <w:u w:val="single"/>
                </w:rPr>
                <w:t>related</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r240</w:instrText>
            </w:r>
            <w:r>
              <w:rPr>
                <w:rFonts w:ascii="Courier New" w:hAnsi="Courier New" w:cs="Courier New"/>
                <w:color w:val="000000"/>
              </w:rPr>
              <w:fldChar w:fldCharType="separate"/>
            </w:r>
            <w:r w:rsidR="00211C59">
              <w:rPr>
                <w:rFonts w:ascii="Courier New" w:hAnsi="Courier New" w:cs="Courier New"/>
                <w:noProof/>
                <w:color w:val="000000"/>
              </w:rPr>
              <w:t>60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4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r244</w:instrText>
            </w:r>
            <w:r>
              <w:rPr>
                <w:rFonts w:ascii="Courier New" w:hAnsi="Courier New" w:cs="Courier New"/>
                <w:color w:val="000000"/>
              </w:rPr>
              <w:fldChar w:fldCharType="separate"/>
            </w:r>
            <w:r w:rsidR="00211C59">
              <w:rPr>
                <w:rFonts w:ascii="Courier New" w:hAnsi="Courier New" w:cs="Courier New"/>
                <w:noProof/>
                <w:color w:val="000000"/>
              </w:rPr>
              <w:t>61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48" w:history="1">
              <w:r>
                <w:rPr>
                  <w:color w:val="0000FF"/>
                  <w:u w:val="single"/>
                </w:rPr>
                <w:t>attributes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relatedCode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45" w:history="1">
              <w:r w:rsidR="00031562">
                <w:rPr>
                  <w:rStyle w:val="Underline"/>
                  <w:rFonts w:ascii="Courier New" w:hAnsi="Courier New" w:cs="Courier New"/>
                  <w:color w:val="990000"/>
                  <w:szCs w:val="16"/>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46" w:history="1">
              <w:r w:rsidR="00031562">
                <w:rPr>
                  <w:rStyle w:val="Underline"/>
                  <w:rFonts w:ascii="Courier New" w:hAnsi="Courier New" w:cs="Courier New"/>
                  <w:color w:val="990000"/>
                  <w:szCs w:val="16"/>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47" w:history="1">
              <w:r w:rsidR="00031562">
                <w:rPr>
                  <w:rStyle w:val="Underline"/>
                  <w:rFonts w:ascii="Courier New" w:hAnsi="Courier New" w:cs="Courier New"/>
                  <w:color w:val="990000"/>
                  <w:szCs w:val="16"/>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relatedCode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6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42" w:history="1">
              <w:r w:rsidR="00031562">
                <w:rPr>
                  <w:color w:val="0000FF"/>
                  <w:sz w:val="20"/>
                  <w:szCs w:val="20"/>
                  <w:u w:val="single"/>
                </w:rPr>
                <w:t>related</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37" w:name="r243"/>
      <w:bookmarkEnd w:id="237"/>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59"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02"/>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38" w:name="r244"/>
      <w:bookmarkEnd w:id="238"/>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0" w:history="1">
              <w:r>
                <w:rPr>
                  <w:rStyle w:val="Underline1"/>
                  <w:rFonts w:cs="Verdana"/>
                  <w:b/>
                  <w:bCs/>
                  <w:color w:val="000000"/>
                  <w:sz w:val="14"/>
                  <w:szCs w:val="14"/>
                </w:rPr>
                <w:t>relatedCode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6"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7"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5"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39" w:name="r248"/>
      <w:bookmarkEnd w:id="239"/>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249"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sz w:val="18"/>
          <w:szCs w:val="18"/>
        </w:rPr>
      </w:pPr>
      <w:bookmarkStart w:id="240" w:name="r245"/>
      <w:bookmarkEnd w:id="240"/>
      <w:r w:rsidRPr="007A02D4">
        <w:rPr>
          <w:rFonts w:ascii="Courier New" w:hAnsi="Courier New" w:cs="Courier New"/>
          <w:sz w:val="18"/>
          <w:szCs w:val="18"/>
        </w:rPr>
        <w:pict>
          <v:shape id="_x0000_i1060"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default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41" w:name="r246"/>
      <w:bookmarkEnd w:id="241"/>
      <w:r w:rsidRPr="007A02D4">
        <w:rPr>
          <w:rFonts w:ascii="Courier New" w:hAnsi="Courier New" w:cs="Courier New"/>
          <w:sz w:val="18"/>
          <w:szCs w:val="18"/>
        </w:rPr>
        <w:pict>
          <v:shape id="_x0000_i106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network</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42" w:name="r247"/>
      <w:bookmarkEnd w:id="242"/>
      <w:r w:rsidRPr="007A02D4">
        <w:rPr>
          <w:rFonts w:ascii="Courier New" w:hAnsi="Courier New" w:cs="Courier New"/>
          <w:sz w:val="18"/>
          <w:szCs w:val="18"/>
        </w:rPr>
        <w:pict>
          <v:shape id="_x0000_i106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vocabulary</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0"/>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43" w:name="r251"/>
      <w:bookmarkEnd w:id="243"/>
      <w:r>
        <w:t>element &lt;sample&gt;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91" w:history="1">
              <w:r w:rsidR="00031562">
                <w:rPr>
                  <w:rStyle w:val="CodeSmaller"/>
                  <w:rFonts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r591</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89"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r689</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r250</w:instrText>
            </w:r>
            <w:r>
              <w:rPr>
                <w:rFonts w:ascii="Courier New" w:hAnsi="Courier New" w:cs="Courier New"/>
                <w:color w:val="000000"/>
              </w:rPr>
              <w:fldChar w:fldCharType="separate"/>
            </w:r>
            <w:r w:rsidR="00211C59">
              <w:rPr>
                <w:rFonts w:ascii="Courier New" w:hAnsi="Courier New" w:cs="Courier New"/>
                <w:noProof/>
                <w:color w:val="000000"/>
              </w:rPr>
              <w:t>62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sample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85" w:history="1">
              <w:r w:rsidR="00031562">
                <w:rPr>
                  <w:rStyle w:val="Underline"/>
                  <w:rFonts w:ascii="Courier New" w:hAnsi="Courier New" w:cs="Courier New"/>
                  <w:color w:val="990000"/>
                  <w:szCs w:val="16"/>
                </w:rPr>
                <w:t>sampleID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82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88" w:history="1">
                    <w:r w:rsidR="00031562">
                      <w:rPr>
                        <w:rFonts w:ascii="Verdana" w:hAnsi="Verdana" w:cs="Verdana"/>
                        <w:color w:val="0000FF"/>
                        <w:sz w:val="17"/>
                        <w:szCs w:val="17"/>
                        <w:u w:val="single"/>
                      </w:rPr>
                      <w:t>labSampleCode</w:t>
                    </w:r>
                  </w:hyperlink>
                  <w:r w:rsidR="00031562">
                    <w:rPr>
                      <w:rStyle w:val="XMLRepContentModel"/>
                      <w:rFonts w:cs="Verdana"/>
                      <w:color w:val="000000"/>
                      <w:szCs w:val="17"/>
                    </w:rPr>
                    <w:t xml:space="preserve">?, </w:t>
                  </w:r>
                  <w:hyperlink w:anchor="r589" w:history="1">
                    <w:r w:rsidR="00031562">
                      <w:rPr>
                        <w:rFonts w:ascii="Verdana" w:hAnsi="Verdana" w:cs="Verdana"/>
                        <w:color w:val="0000FF"/>
                        <w:sz w:val="17"/>
                        <w:szCs w:val="17"/>
                        <w:u w:val="single"/>
                      </w:rPr>
                      <w:t>sampleType</w:t>
                    </w:r>
                  </w:hyperlink>
                  <w:r w:rsidR="00031562">
                    <w:rPr>
                      <w:rStyle w:val="XMLRepContentModel"/>
                      <w:rFonts w:cs="Verdana"/>
                      <w:color w:val="000000"/>
                      <w:szCs w:val="17"/>
                    </w:rPr>
                    <w:t xml:space="preserve">?, </w:t>
                  </w:r>
                  <w:hyperlink w:anchor="r587" w:history="1">
                    <w:r w:rsidR="00031562">
                      <w:rPr>
                        <w:rFonts w:ascii="Verdana" w:hAnsi="Verdana" w:cs="Verdana"/>
                        <w:color w:val="0000FF"/>
                        <w:sz w:val="17"/>
                        <w:szCs w:val="17"/>
                        <w:u w:val="single"/>
                      </w:rPr>
                      <w:t>labMethod</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sample</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774"/>
        <w:gridCol w:w="2624"/>
      </w:tblGrid>
      <w:tr w:rsidR="00031562">
        <w:tc>
          <w:tcPr>
            <w:tcW w:w="0" w:type="auto"/>
            <w:tcBorders>
              <w:top w:val="nil"/>
              <w:left w:val="nil"/>
              <w:bottom w:val="nil"/>
              <w:right w:val="nil"/>
            </w:tcBorders>
          </w:tcPr>
          <w:p w:rsidR="00031562" w:rsidRDefault="007A02D4">
            <w:pPr>
              <w:rPr>
                <w:color w:val="000000"/>
                <w:sz w:val="20"/>
                <w:szCs w:val="20"/>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32" w:history="1">
              <w:r w:rsidR="00031562">
                <w:rPr>
                  <w:color w:val="0000FF"/>
                  <w:sz w:val="20"/>
                  <w:szCs w:val="20"/>
                  <w:u w:val="single"/>
                </w:rPr>
                <w:t>labSampleCode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57" w:history="1">
              <w:r w:rsidR="00031562">
                <w:rPr>
                  <w:color w:val="0000FF"/>
                  <w:sz w:val="20"/>
                  <w:szCs w:val="20"/>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44" w:name="r250"/>
      <w:bookmarkEnd w:id="24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9" w:history="1">
              <w:r>
                <w:rPr>
                  <w:rStyle w:val="Underline1"/>
                  <w:rFonts w:cs="Verdana"/>
                  <w:b/>
                  <w:bCs/>
                  <w:color w:val="000000"/>
                  <w:sz w:val="14"/>
                  <w:szCs w:val="14"/>
                </w:rPr>
                <w:t>sample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91" w:history="1">
              <w:r>
                <w:rPr>
                  <w:rStyle w:val="Underline1"/>
                  <w:rFonts w:cs="Verdana"/>
                  <w:b/>
                  <w:bCs/>
                  <w:color w:val="000000"/>
                  <w:sz w:val="14"/>
                  <w:szCs w:val="14"/>
                </w:rPr>
                <w:t>SampleType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45" w:name="r255"/>
      <w:bookmarkEnd w:id="245"/>
      <w:r>
        <w:t>element &lt;sampleMedium&gt;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98" w:history="1">
              <w:r w:rsidR="00031562">
                <w:rPr>
                  <w:rStyle w:val="CodeSmaller"/>
                  <w:rFonts w:cs="Courier New"/>
                  <w:color w:val="0000FF"/>
                  <w:u w:val="single"/>
                </w:rPr>
                <w:t>SampleMediumCodeList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r798</w:instrText>
            </w:r>
            <w:r>
              <w:rPr>
                <w:rFonts w:ascii="Courier New" w:hAnsi="Courier New" w:cs="Courier New"/>
                <w:color w:val="000000"/>
              </w:rPr>
              <w:fldChar w:fldCharType="separate"/>
            </w:r>
            <w:r w:rsidR="00211C59">
              <w:rPr>
                <w:rFonts w:ascii="Courier New" w:hAnsi="Courier New" w:cs="Courier New"/>
                <w:noProof/>
                <w:color w:val="000000"/>
              </w:rPr>
              <w:t>153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253"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sampleMedium</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("Surface Water" | "Ground Water" | "Sediment" | "Soil" | "Air" | "Tissue" | "Precipitation" | "Unknown" | "Other" | "Snow" | "Not Relevant")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sampleMedium</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246" w:name="r254"/>
      <w:bookmarkEnd w:id="246"/>
      <w:r>
        <w:t>Definition Locations</w:t>
      </w:r>
    </w:p>
    <w:p w:rsidR="00031562" w:rsidRDefault="00031562">
      <w:pPr>
        <w:pStyle w:val="ListHeading2"/>
        <w:numPr>
          <w:ilvl w:val="0"/>
          <w:numId w:val="12"/>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2"/>
        </w:numPr>
        <w:rPr>
          <w:b w:val="0"/>
          <w:bCs w:val="0"/>
          <w:sz w:val="24"/>
          <w:szCs w:val="24"/>
        </w:rPr>
      </w:pPr>
      <w:bookmarkStart w:id="247" w:name="r253"/>
      <w:bookmarkEnd w:id="247"/>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1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48" w:name="r257"/>
      <w:bookmarkEnd w:id="248"/>
      <w:r>
        <w:t>element &lt;sampleType&gt;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04" w:history="1">
              <w:r w:rsidR="00031562">
                <w:rPr>
                  <w:rStyle w:val="CodeSmaller"/>
                  <w:rFonts w:cs="Courier New"/>
                  <w:color w:val="0000FF"/>
                  <w:u w:val="single"/>
                </w:rPr>
                <w:t>SampleTypeCodeList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r804</w:instrText>
            </w:r>
            <w:r>
              <w:rPr>
                <w:rFonts w:ascii="Courier New" w:hAnsi="Courier New" w:cs="Courier New"/>
                <w:color w:val="000000"/>
              </w:rPr>
              <w:fldChar w:fldCharType="separate"/>
            </w:r>
            <w:r w:rsidR="00211C59">
              <w:rPr>
                <w:rFonts w:ascii="Courier New" w:hAnsi="Courier New" w:cs="Courier New"/>
                <w:noProof/>
                <w:color w:val="000000"/>
              </w:rPr>
              <w:t>155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89" w:history="1">
              <w:r w:rsidR="00031562">
                <w:rPr>
                  <w:color w:val="0000FF"/>
                  <w:u w:val="single"/>
                </w:rPr>
                <w:t>locally</w:t>
              </w:r>
            </w:hyperlink>
            <w:r w:rsidR="00031562">
              <w:rPr>
                <w:color w:val="000000"/>
              </w:rPr>
              <w:t xml:space="preserve"> within complexType </w:t>
            </w:r>
            <w:hyperlink w:anchor="r591" w:history="1">
              <w:r w:rsidR="00031562">
                <w:rPr>
                  <w:rFonts w:ascii="Courier New" w:hAnsi="Courier New"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r589</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r256</w:instrText>
            </w:r>
            <w:r>
              <w:rPr>
                <w:rFonts w:ascii="Courier New" w:hAnsi="Courier New" w:cs="Courier New"/>
                <w:color w:val="000000"/>
              </w:rPr>
              <w:fldChar w:fldCharType="separate"/>
            </w:r>
            <w:r w:rsidR="00211C59">
              <w:rPr>
                <w:rFonts w:ascii="Courier New" w:hAnsi="Courier New" w:cs="Courier New"/>
                <w:noProof/>
                <w:color w:val="000000"/>
              </w:rPr>
              <w:t>63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sampleType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("FD" | "FF" | "FL" | "LF" | "GW" | "PB" | "PD" | "PE" | "PI" | "PW" | "RE" | "SE" | "SR" | "SS" | "SW" | "TE" | "TI" | "TW" | "VE" | "VI" | "VW" | "Grab" | "Unknown" | "No Sample")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sampleType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8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49" w:name="r256"/>
      <w:bookmarkEnd w:id="24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9" w:history="1">
              <w:r>
                <w:rPr>
                  <w:rStyle w:val="Underline1"/>
                  <w:rFonts w:cs="Verdana"/>
                  <w:b/>
                  <w:bCs/>
                  <w:color w:val="000000"/>
                  <w:sz w:val="14"/>
                  <w:szCs w:val="14"/>
                </w:rPr>
                <w:t>sampleType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04" w:history="1">
              <w:r>
                <w:rPr>
                  <w:rStyle w:val="Underline1"/>
                  <w:rFonts w:cs="Verdana"/>
                  <w:b/>
                  <w:bCs/>
                  <w:color w:val="000000"/>
                  <w:sz w:val="14"/>
                  <w:szCs w:val="14"/>
                </w:rPr>
                <w:t>SampleTypeCodeList</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50" w:name="r271"/>
      <w:bookmarkEnd w:id="250"/>
      <w:r>
        <w:t>element &lt;series&gt;</w:t>
      </w:r>
    </w:p>
    <w:tbl>
      <w:tblPr>
        <w:tblW w:w="0" w:type="auto"/>
        <w:tblInd w:w="-10" w:type="dxa"/>
        <w:tblCellMar>
          <w:left w:w="0" w:type="dxa"/>
          <w:right w:w="0" w:type="dxa"/>
        </w:tblCellMar>
        <w:tblLook w:val="0000"/>
      </w:tblPr>
      <w:tblGrid>
        <w:gridCol w:w="1083"/>
        <w:gridCol w:w="868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11 </w:t>
            </w:r>
            <w:hyperlink w:anchor="r2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99" w:history="1">
              <w:r w:rsidR="00031562">
                <w:rPr>
                  <w:color w:val="0000FF"/>
                  <w:u w:val="single"/>
                </w:rPr>
                <w:t>locally</w:t>
              </w:r>
            </w:hyperlink>
            <w:r w:rsidR="00031562">
              <w:rPr>
                <w:color w:val="000000"/>
              </w:rPr>
              <w:t xml:space="preserve"> within complexType </w:t>
            </w:r>
            <w:hyperlink w:anchor="r602" w:history="1">
              <w:r w:rsidR="00031562">
                <w:rPr>
                  <w:rFonts w:ascii="Courier New" w:hAnsi="Courier New"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r599</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5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r258</w:instrText>
            </w:r>
            <w:r>
              <w:rPr>
                <w:rFonts w:ascii="Courier New" w:hAnsi="Courier New" w:cs="Courier New"/>
                <w:color w:val="000000"/>
              </w:rPr>
              <w:fldChar w:fldCharType="separate"/>
            </w:r>
            <w:r w:rsidR="00211C59">
              <w:rPr>
                <w:rFonts w:ascii="Courier New" w:hAnsi="Courier New" w:cs="Courier New"/>
                <w:noProof/>
                <w:color w:val="000000"/>
              </w:rPr>
              <w:t>63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11 </w:t>
            </w:r>
            <w:hyperlink w:anchor="r270"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series</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259" w:history="1">
                    <w:r w:rsidR="00031562">
                      <w:rPr>
                        <w:rFonts w:ascii="Verdana" w:hAnsi="Verdana" w:cs="Verdana"/>
                        <w:color w:val="0000FF"/>
                        <w:sz w:val="17"/>
                        <w:szCs w:val="17"/>
                        <w:u w:val="single"/>
                      </w:rPr>
                      <w:t>dataType</w:t>
                    </w:r>
                  </w:hyperlink>
                  <w:r w:rsidR="00031562">
                    <w:rPr>
                      <w:rStyle w:val="XMLRepContentModel"/>
                      <w:rFonts w:cs="Verdana"/>
                      <w:color w:val="000000"/>
                      <w:szCs w:val="17"/>
                    </w:rPr>
                    <w:t xml:space="preserve">?, </w:t>
                  </w:r>
                  <w:hyperlink w:anchor="r268" w:history="1">
                    <w:r w:rsidR="00031562">
                      <w:rPr>
                        <w:rFonts w:ascii="Verdana" w:hAnsi="Verdana" w:cs="Verdana"/>
                        <w:color w:val="0000FF"/>
                        <w:sz w:val="17"/>
                        <w:szCs w:val="17"/>
                        <w:u w:val="single"/>
                      </w:rPr>
                      <w:t>variable</w:t>
                    </w:r>
                  </w:hyperlink>
                  <w:r w:rsidR="00031562">
                    <w:rPr>
                      <w:rStyle w:val="XMLRepContentModel"/>
                      <w:rFonts w:cs="Verdana"/>
                      <w:color w:val="000000"/>
                      <w:szCs w:val="17"/>
                    </w:rPr>
                    <w:t xml:space="preserve">, </w:t>
                  </w:r>
                  <w:hyperlink w:anchor="r266" w:history="1">
                    <w:r w:rsidR="00031562">
                      <w:rPr>
                        <w:rFonts w:ascii="Verdana" w:hAnsi="Verdana" w:cs="Verdana"/>
                        <w:color w:val="0000FF"/>
                        <w:sz w:val="17"/>
                        <w:szCs w:val="17"/>
                        <w:u w:val="single"/>
                      </w:rPr>
                      <w:t>valueCount</w:t>
                    </w:r>
                  </w:hyperlink>
                  <w:r w:rsidR="00031562">
                    <w:rPr>
                      <w:rStyle w:val="XMLRepContentModel"/>
                      <w:rFonts w:cs="Verdana"/>
                      <w:color w:val="000000"/>
                      <w:szCs w:val="17"/>
                    </w:rPr>
                    <w:t xml:space="preserve">?, </w:t>
                  </w:r>
                  <w:hyperlink w:anchor="r269" w:history="1">
                    <w:r w:rsidR="00031562">
                      <w:rPr>
                        <w:rFonts w:ascii="Verdana" w:hAnsi="Verdana" w:cs="Verdana"/>
                        <w:color w:val="0000FF"/>
                        <w:sz w:val="17"/>
                        <w:szCs w:val="17"/>
                        <w:u w:val="single"/>
                      </w:rPr>
                      <w:t>variableTimeInterval</w:t>
                    </w:r>
                  </w:hyperlink>
                  <w:r w:rsidR="00031562">
                    <w:rPr>
                      <w:rStyle w:val="XMLRepContentModel"/>
                      <w:rFonts w:cs="Verdana"/>
                      <w:color w:val="000000"/>
                      <w:szCs w:val="17"/>
                    </w:rPr>
                    <w:t xml:space="preserve">, </w:t>
                  </w:r>
                  <w:hyperlink w:anchor="r267" w:history="1">
                    <w:r w:rsidR="00031562">
                      <w:rPr>
                        <w:rFonts w:ascii="Verdana" w:hAnsi="Verdana" w:cs="Verdana"/>
                        <w:color w:val="0000FF"/>
                        <w:sz w:val="17"/>
                        <w:szCs w:val="17"/>
                        <w:u w:val="single"/>
                      </w:rPr>
                      <w:t>valueType</w:t>
                    </w:r>
                  </w:hyperlink>
                  <w:r w:rsidR="00031562">
                    <w:rPr>
                      <w:rStyle w:val="XMLRepContentModel"/>
                      <w:rFonts w:cs="Verdana"/>
                      <w:color w:val="000000"/>
                      <w:szCs w:val="17"/>
                    </w:rPr>
                    <w:t xml:space="preserve">?, </w:t>
                  </w:r>
                  <w:hyperlink w:anchor="r260" w:history="1">
                    <w:r w:rsidR="00031562">
                      <w:rPr>
                        <w:rFonts w:ascii="Verdana" w:hAnsi="Verdana" w:cs="Verdana"/>
                        <w:color w:val="0000FF"/>
                        <w:sz w:val="17"/>
                        <w:szCs w:val="17"/>
                        <w:u w:val="single"/>
                      </w:rPr>
                      <w:t>generalCategory</w:t>
                    </w:r>
                  </w:hyperlink>
                  <w:r w:rsidR="00031562">
                    <w:rPr>
                      <w:rStyle w:val="XMLRepContentModel"/>
                      <w:rFonts w:cs="Verdana"/>
                      <w:color w:val="000000"/>
                      <w:szCs w:val="17"/>
                    </w:rPr>
                    <w:t xml:space="preserve">?, </w:t>
                  </w:r>
                  <w:hyperlink w:anchor="r263" w:history="1">
                    <w:r w:rsidR="00031562">
                      <w:rPr>
                        <w:rFonts w:ascii="Verdana" w:hAnsi="Verdana" w:cs="Verdana"/>
                        <w:color w:val="0000FF"/>
                        <w:sz w:val="17"/>
                        <w:szCs w:val="17"/>
                        <w:u w:val="single"/>
                      </w:rPr>
                      <w:t>sampleMedium</w:t>
                    </w:r>
                  </w:hyperlink>
                  <w:r w:rsidR="00031562">
                    <w:rPr>
                      <w:rStyle w:val="XMLRepContentModel"/>
                      <w:rFonts w:cs="Verdana"/>
                      <w:color w:val="000000"/>
                      <w:szCs w:val="17"/>
                    </w:rPr>
                    <w:t xml:space="preserve">?, </w:t>
                  </w:r>
                  <w:hyperlink w:anchor="r261" w:history="1">
                    <w:r w:rsidR="00031562">
                      <w:rPr>
                        <w:rFonts w:ascii="Verdana" w:hAnsi="Verdana" w:cs="Verdana"/>
                        <w:color w:val="0000FF"/>
                        <w:sz w:val="17"/>
                        <w:szCs w:val="17"/>
                        <w:u w:val="single"/>
                      </w:rPr>
                      <w:t>method</w:t>
                    </w:r>
                  </w:hyperlink>
                  <w:r w:rsidR="00031562">
                    <w:rPr>
                      <w:rStyle w:val="XMLRepContentModel"/>
                      <w:rFonts w:cs="Verdana"/>
                      <w:color w:val="000000"/>
                      <w:szCs w:val="17"/>
                    </w:rPr>
                    <w:t xml:space="preserve">?, </w:t>
                  </w:r>
                  <w:hyperlink w:anchor="r265" w:history="1">
                    <w:r w:rsidR="00031562">
                      <w:rPr>
                        <w:rFonts w:ascii="Verdana" w:hAnsi="Verdana" w:cs="Verdana"/>
                        <w:color w:val="0000FF"/>
                        <w:sz w:val="17"/>
                        <w:szCs w:val="17"/>
                        <w:u w:val="single"/>
                      </w:rPr>
                      <w:t>source</w:t>
                    </w:r>
                  </w:hyperlink>
                  <w:r w:rsidR="00031562">
                    <w:rPr>
                      <w:rStyle w:val="XMLRepContentModel"/>
                      <w:rFonts w:cs="Verdana"/>
                      <w:color w:val="000000"/>
                      <w:szCs w:val="17"/>
                    </w:rPr>
                    <w:t xml:space="preserve">?, </w:t>
                  </w:r>
                  <w:hyperlink w:anchor="r262" w:history="1">
                    <w:r w:rsidR="00031562">
                      <w:rPr>
                        <w:rFonts w:ascii="Verdana" w:hAnsi="Verdana" w:cs="Verdana"/>
                        <w:color w:val="0000FF"/>
                        <w:sz w:val="17"/>
                        <w:szCs w:val="17"/>
                        <w:u w:val="single"/>
                      </w:rPr>
                      <w:t>qualityControlLevel</w:t>
                    </w:r>
                  </w:hyperlink>
                  <w:r w:rsidR="00031562">
                    <w:rPr>
                      <w:rStyle w:val="XMLRepContentModel"/>
                      <w:rFonts w:cs="Verdana"/>
                      <w:color w:val="000000"/>
                      <w:szCs w:val="17"/>
                    </w:rPr>
                    <w:t xml:space="preserve">?, </w:t>
                  </w:r>
                  <w:hyperlink w:anchor="r264" w:history="1">
                    <w:r w:rsidR="00031562">
                      <w:rPr>
                        <w:rFonts w:ascii="Verdana" w:hAnsi="Verdana" w:cs="Verdana"/>
                        <w:color w:val="0000FF"/>
                        <w:sz w:val="17"/>
                        <w:szCs w:val="17"/>
                        <w:u w:val="single"/>
                      </w:rPr>
                      <w:t>seriesProperty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series</w:t>
            </w:r>
            <w:r>
              <w:rPr>
                <w:rStyle w:val="XMLMarkup"/>
                <w:rFonts w:cs="Courier New"/>
                <w:sz w:val="18"/>
                <w:szCs w:val="18"/>
              </w:rPr>
              <w:t>&gt;</w:t>
            </w:r>
          </w:p>
        </w:tc>
      </w:tr>
    </w:tbl>
    <w:p w:rsidR="00031562" w:rsidRDefault="00031562">
      <w:pPr>
        <w:pStyle w:val="ListHeading1"/>
      </w:pPr>
      <w:r>
        <w:t>Content model elements (11):</w:t>
      </w:r>
    </w:p>
    <w:tbl>
      <w:tblPr>
        <w:tblW w:w="0" w:type="auto"/>
        <w:tblInd w:w="710" w:type="dxa"/>
        <w:tblCellMar>
          <w:left w:w="0" w:type="dxa"/>
          <w:right w:w="0" w:type="dxa"/>
        </w:tblCellMar>
        <w:tblLook w:val="0000"/>
      </w:tblPr>
      <w:tblGrid>
        <w:gridCol w:w="4444"/>
        <w:gridCol w:w="3520"/>
      </w:tblGrid>
      <w:tr w:rsidR="00031562">
        <w:tc>
          <w:tcPr>
            <w:tcW w:w="0" w:type="auto"/>
            <w:tcBorders>
              <w:top w:val="nil"/>
              <w:left w:val="nil"/>
              <w:bottom w:val="nil"/>
              <w:right w:val="nil"/>
            </w:tcBorders>
          </w:tcPr>
          <w:p w:rsidR="00031562" w:rsidRDefault="007A02D4">
            <w:pPr>
              <w:rPr>
                <w:color w:val="000000"/>
                <w:sz w:val="20"/>
                <w:szCs w:val="20"/>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7" w:history="1">
              <w:r w:rsidR="00031562">
                <w:rPr>
                  <w:color w:val="0000FF"/>
                  <w:sz w:val="20"/>
                  <w:szCs w:val="20"/>
                  <w:u w:val="single"/>
                </w:rPr>
                <w:t>seriesProperty</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83" w:history="1">
              <w:r w:rsidR="00031562">
                <w:rPr>
                  <w:color w:val="0000FF"/>
                  <w:sz w:val="20"/>
                  <w:szCs w:val="20"/>
                  <w:u w:val="single"/>
                </w:rPr>
                <w:t>valueCount</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6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51" w:name="r258"/>
      <w:bookmarkEnd w:id="25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9" w:history="1">
              <w:r>
                <w:rPr>
                  <w:rStyle w:val="Underline1"/>
                  <w:rFonts w:cs="Verdana"/>
                  <w:b/>
                  <w:bCs/>
                  <w:color w:val="000000"/>
                  <w:sz w:val="14"/>
                  <w:szCs w:val="14"/>
                </w:rPr>
                <w:t>series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59" w:history="1">
              <w:r>
                <w:rPr>
                  <w:rStyle w:val="Underline1"/>
                  <w:rFonts w:cs="Verdana"/>
                  <w:b/>
                  <w:bCs/>
                  <w:color w:val="000000"/>
                  <w:sz w:val="14"/>
                  <w:szCs w:val="14"/>
                </w:rPr>
                <w:t>dataType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7" w:history="1">
              <w:r>
                <w:rPr>
                  <w:rStyle w:val="Underline1"/>
                  <w:rFonts w:cs="Verdana"/>
                  <w:b/>
                  <w:bCs/>
                  <w:color w:val="000000"/>
                  <w:sz w:val="14"/>
                  <w:szCs w:val="14"/>
                </w:rPr>
                <w:t>DataTypeCodeList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8" w:history="1">
              <w:r>
                <w:rPr>
                  <w:rStyle w:val="Underline1"/>
                  <w:rFonts w:cs="Verdana"/>
                  <w:b/>
                  <w:bCs/>
                  <w:color w:val="000000"/>
                  <w:sz w:val="14"/>
                  <w:szCs w:val="14"/>
                </w:rPr>
                <w:t>variable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6" w:history="1">
              <w:r>
                <w:rPr>
                  <w:rStyle w:val="Underline1"/>
                  <w:rFonts w:cs="Verdana"/>
                  <w:b/>
                  <w:bCs/>
                  <w:color w:val="000000"/>
                  <w:sz w:val="14"/>
                  <w:szCs w:val="14"/>
                </w:rPr>
                <w:t>valueCount</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81" w:history="1">
              <w:r>
                <w:rPr>
                  <w:rStyle w:val="Underline1"/>
                  <w:rFonts w:cs="Verdana"/>
                  <w:b/>
                  <w:bCs/>
                  <w:color w:val="000000"/>
                  <w:sz w:val="14"/>
                  <w:szCs w:val="14"/>
                </w:rPr>
                <w:t>countIsEstimated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9" w:history="1">
              <w:r>
                <w:rPr>
                  <w:rStyle w:val="Underline1"/>
                  <w:rFonts w:cs="Verdana"/>
                  <w:b/>
                  <w:bCs/>
                  <w:color w:val="000000"/>
                  <w:sz w:val="14"/>
                  <w:szCs w:val="14"/>
                </w:rPr>
                <w:t>variableTimeInterval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7" w:history="1">
              <w:r>
                <w:rPr>
                  <w:rStyle w:val="Underline1"/>
                  <w:rFonts w:cs="Verdana"/>
                  <w:b/>
                  <w:bCs/>
                  <w:color w:val="000000"/>
                  <w:sz w:val="14"/>
                  <w:szCs w:val="14"/>
                </w:rPr>
                <w:t>valueType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36" w:history="1">
              <w:r>
                <w:rPr>
                  <w:rStyle w:val="Underline1"/>
                  <w:rFonts w:cs="Verdana"/>
                  <w:b/>
                  <w:bCs/>
                  <w:color w:val="000000"/>
                  <w:sz w:val="14"/>
                  <w:szCs w:val="14"/>
                </w:rPr>
                <w:t>ValueTypeCodeList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0" w:history="1">
              <w:r>
                <w:rPr>
                  <w:rStyle w:val="Underline1"/>
                  <w:rFonts w:cs="Verdana"/>
                  <w:b/>
                  <w:bCs/>
                  <w:color w:val="000000"/>
                  <w:sz w:val="14"/>
                  <w:szCs w:val="14"/>
                </w:rPr>
                <w:t>generalCategory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78" w:history="1">
              <w:r>
                <w:rPr>
                  <w:rStyle w:val="Underline1"/>
                  <w:rFonts w:cs="Verdana"/>
                  <w:b/>
                  <w:bCs/>
                  <w:color w:val="000000"/>
                  <w:sz w:val="14"/>
                  <w:szCs w:val="14"/>
                </w:rPr>
                <w:t>GeneralCategoryCodeList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3" w:history="1">
              <w:r>
                <w:rPr>
                  <w:rStyle w:val="Underline1"/>
                  <w:rFonts w:cs="Verdana"/>
                  <w:b/>
                  <w:bCs/>
                  <w:color w:val="000000"/>
                  <w:sz w:val="14"/>
                  <w:szCs w:val="14"/>
                </w:rPr>
                <w:t>sampleMedium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8" w:history="1">
              <w:r>
                <w:rPr>
                  <w:rStyle w:val="Underline1"/>
                  <w:rFonts w:cs="Verdana"/>
                  <w:b/>
                  <w:bCs/>
                  <w:color w:val="000000"/>
                  <w:sz w:val="14"/>
                  <w:szCs w:val="14"/>
                </w:rPr>
                <w:t>SampleMediumCodeList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1" w:history="1">
              <w:r>
                <w:rPr>
                  <w:rStyle w:val="Underline1"/>
                  <w:rFonts w:cs="Verdana"/>
                  <w:b/>
                  <w:bCs/>
                  <w:color w:val="000000"/>
                  <w:sz w:val="14"/>
                  <w:szCs w:val="14"/>
                </w:rPr>
                <w:t>method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26" w:history="1">
              <w:r>
                <w:rPr>
                  <w:rStyle w:val="Underline1"/>
                  <w:rFonts w:cs="Verdana"/>
                  <w:b/>
                  <w:bCs/>
                  <w:color w:val="000000"/>
                  <w:sz w:val="14"/>
                  <w:szCs w:val="14"/>
                </w:rPr>
                <w:t>MethodType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5" w:history="1">
              <w:r>
                <w:rPr>
                  <w:rStyle w:val="Underline1"/>
                  <w:rFonts w:cs="Verdana"/>
                  <w:b/>
                  <w:bCs/>
                  <w:color w:val="000000"/>
                  <w:sz w:val="14"/>
                  <w:szCs w:val="14"/>
                </w:rPr>
                <w:t>source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2" w:history="1">
              <w:r>
                <w:rPr>
                  <w:rStyle w:val="Underline1"/>
                  <w:rFonts w:cs="Verdana"/>
                  <w:b/>
                  <w:bCs/>
                  <w:color w:val="000000"/>
                  <w:sz w:val="14"/>
                  <w:szCs w:val="14"/>
                </w:rPr>
                <w:t>qualityControlLevel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73" w:history="1">
              <w:r>
                <w:rPr>
                  <w:rStyle w:val="Underline1"/>
                  <w:rFonts w:cs="Verdana"/>
                  <w:b/>
                  <w:bCs/>
                  <w:color w:val="000000"/>
                  <w:sz w:val="14"/>
                  <w:szCs w:val="14"/>
                </w:rPr>
                <w:t>QualityControlLevelType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4" w:history="1">
              <w:r>
                <w:rPr>
                  <w:rStyle w:val="Underline1"/>
                  <w:rFonts w:cs="Verdana"/>
                  <w:b/>
                  <w:bCs/>
                  <w:color w:val="000000"/>
                  <w:sz w:val="14"/>
                  <w:szCs w:val="14"/>
                </w:rPr>
                <w:t>seriesProperty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52" w:name="r270"/>
      <w:bookmarkEnd w:id="252"/>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271" w:history="1">
        <w:r>
          <w:rPr>
            <w:b w:val="0"/>
            <w:bCs w:val="0"/>
            <w:color w:val="0000FF"/>
            <w:sz w:val="16"/>
            <w:szCs w:val="16"/>
            <w:u w:val="single"/>
          </w:rPr>
          <w:t>this</w:t>
        </w:r>
      </w:hyperlink>
      <w:r>
        <w:rPr>
          <w:rStyle w:val="NoteFont"/>
          <w:b w:val="0"/>
          <w:bCs w:val="0"/>
          <w:color w:val="000000"/>
          <w:szCs w:val="16"/>
        </w:rPr>
        <w:t xml:space="preserve"> component only; 11/11)</w:t>
      </w:r>
    </w:p>
    <w:p w:rsidR="00031562" w:rsidRDefault="00211C59">
      <w:pPr>
        <w:keepNext/>
        <w:spacing w:after="120"/>
        <w:rPr>
          <w:rFonts w:ascii="Courier New" w:hAnsi="Courier New" w:cs="Courier New"/>
          <w:color w:val="000000"/>
          <w:sz w:val="16"/>
          <w:szCs w:val="16"/>
        </w:rPr>
      </w:pPr>
      <w:bookmarkStart w:id="253" w:name="r259"/>
      <w:bookmarkEnd w:id="253"/>
      <w:r w:rsidRPr="007A02D4">
        <w:rPr>
          <w:rFonts w:ascii="Courier New" w:hAnsi="Courier New" w:cs="Courier New"/>
          <w:sz w:val="18"/>
          <w:szCs w:val="18"/>
        </w:rPr>
        <w:pict>
          <v:shape id="_x0000_i1063" type="#_x0000_t75" style="width:12pt;height:7.5pt">
            <v:imagedata r:id="rId29" o:title=""/>
          </v:shape>
        </w:pict>
      </w:r>
      <w:r w:rsidR="00031562">
        <w:rPr>
          <w:rFonts w:ascii="Courier New" w:hAnsi="Courier New" w:cs="Courier New"/>
          <w:sz w:val="14"/>
          <w:szCs w:val="14"/>
        </w:rPr>
        <w:t xml:space="preserve"> </w:t>
      </w:r>
      <w:hyperlink w:anchor="r67" w:history="1">
        <w:r w:rsidR="00031562">
          <w:rPr>
            <w:rFonts w:ascii="Courier New" w:hAnsi="Courier New" w:cs="Courier New"/>
            <w:color w:val="0000FF"/>
            <w:sz w:val="18"/>
            <w:szCs w:val="18"/>
            <w:u w:val="single"/>
          </w:rPr>
          <w:t>dataType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7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67" w:history="1">
              <w:r w:rsidR="00031562">
                <w:rPr>
                  <w:rStyle w:val="CodeSmaller"/>
                  <w:rFonts w:cs="Courier New"/>
                  <w:color w:val="0000FF"/>
                  <w:u w:val="single"/>
                </w:rPr>
                <w:t>DataTypeCodeList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r767</w:instrText>
            </w:r>
            <w:r>
              <w:rPr>
                <w:rFonts w:ascii="Courier New" w:hAnsi="Courier New" w:cs="Courier New"/>
                <w:color w:val="000000"/>
              </w:rPr>
              <w:fldChar w:fldCharType="separate"/>
            </w:r>
            <w:r w:rsidR="00211C59">
              <w:rPr>
                <w:rFonts w:ascii="Courier New" w:hAnsi="Courier New" w:cs="Courier New"/>
                <w:noProof/>
                <w:color w:val="000000"/>
              </w:rPr>
              <w:t>145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("Continuous" | "Instantaneous" | "Cumulative" | "Incremental" | "Average" | "Maximum" | "Minimum" | "Constant Over Interval" | "Categorical" | "Best Easy Systematic Estimator " | "Unknown" | "Variance" | "Median" | "Mode" | "Best Easy Systematic Estimator" | "Standard Deviation" | "Skewness" | "Equivalent Mean" | "Sporadic" | "Unknown")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4" w:name="r260"/>
      <w:bookmarkEnd w:id="254"/>
      <w:r w:rsidRPr="007A02D4">
        <w:rPr>
          <w:rFonts w:ascii="Courier New" w:hAnsi="Courier New" w:cs="Courier New"/>
          <w:sz w:val="18"/>
          <w:szCs w:val="18"/>
        </w:rPr>
        <w:pict>
          <v:shape id="_x0000_i1064" type="#_x0000_t75" style="width:12pt;height:7.5pt">
            <v:imagedata r:id="rId29" o:title=""/>
          </v:shape>
        </w:pict>
      </w:r>
      <w:r w:rsidR="00031562">
        <w:rPr>
          <w:rFonts w:ascii="Courier New" w:hAnsi="Courier New" w:cs="Courier New"/>
          <w:sz w:val="14"/>
          <w:szCs w:val="14"/>
        </w:rPr>
        <w:t xml:space="preserve"> </w:t>
      </w:r>
      <w:hyperlink w:anchor="r109" w:history="1">
        <w:r w:rsidR="00031562">
          <w:rPr>
            <w:rFonts w:ascii="Courier New" w:hAnsi="Courier New" w:cs="Courier New"/>
            <w:color w:val="0000FF"/>
            <w:sz w:val="18"/>
            <w:szCs w:val="18"/>
            <w:u w:val="single"/>
          </w:rPr>
          <w:t>generalCategory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0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78" w:history="1">
              <w:r w:rsidR="00031562">
                <w:rPr>
                  <w:rStyle w:val="CodeSmaller"/>
                  <w:rFonts w:cs="Courier New"/>
                  <w:color w:val="0000FF"/>
                  <w:u w:val="single"/>
                </w:rPr>
                <w:t>GeneralCategoryCodeList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r778</w:instrText>
            </w:r>
            <w:r>
              <w:rPr>
                <w:rFonts w:ascii="Courier New" w:hAnsi="Courier New" w:cs="Courier New"/>
                <w:color w:val="000000"/>
              </w:rPr>
              <w:fldChar w:fldCharType="separate"/>
            </w:r>
            <w:r w:rsidR="00211C59">
              <w:rPr>
                <w:rFonts w:ascii="Courier New" w:hAnsi="Courier New" w:cs="Courier New"/>
                <w:noProof/>
                <w:color w:val="000000"/>
              </w:rPr>
              <w:t>148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("Water Quality" | "Climate" | "Hydrology" | "Geology" | "Biota" | "Unknown" | "Instrumentation")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5" w:name="r261"/>
      <w:bookmarkEnd w:id="255"/>
      <w:r w:rsidRPr="007A02D4">
        <w:rPr>
          <w:rFonts w:ascii="Courier New" w:hAnsi="Courier New" w:cs="Courier New"/>
          <w:sz w:val="18"/>
          <w:szCs w:val="18"/>
        </w:rPr>
        <w:pict>
          <v:shape id="_x0000_i1065" type="#_x0000_t75" style="width:12pt;height:7.5pt">
            <v:imagedata r:id="rId29" o:title=""/>
          </v:shape>
        </w:pict>
      </w:r>
      <w:r w:rsidR="00031562">
        <w:rPr>
          <w:rFonts w:ascii="Courier New" w:hAnsi="Courier New" w:cs="Courier New"/>
          <w:sz w:val="14"/>
          <w:szCs w:val="14"/>
        </w:rPr>
        <w:t xml:space="preserve"> </w:t>
      </w:r>
      <w:hyperlink w:anchor="r159" w:history="1">
        <w:r w:rsidR="00031562">
          <w:rPr>
            <w:rFonts w:ascii="Courier New" w:hAnsi="Courier New" w:cs="Courier New"/>
            <w:color w:val="0000FF"/>
            <w:sz w:val="18"/>
            <w:szCs w:val="18"/>
            <w:u w:val="single"/>
          </w:rPr>
          <w:t>method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26" w:history="1">
              <w:r w:rsidR="00031562">
                <w:rPr>
                  <w:rStyle w:val="CodeSmaller"/>
                  <w:rFonts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r526</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6" w:name="r262"/>
      <w:bookmarkEnd w:id="256"/>
      <w:r w:rsidRPr="007A02D4">
        <w:rPr>
          <w:rFonts w:ascii="Courier New" w:hAnsi="Courier New" w:cs="Courier New"/>
          <w:sz w:val="18"/>
          <w:szCs w:val="18"/>
        </w:rPr>
        <w:pict>
          <v:shape id="_x0000_i1066" type="#_x0000_t75" style="width:12pt;height:7.5pt">
            <v:imagedata r:id="rId29" o:title=""/>
          </v:shape>
        </w:pict>
      </w:r>
      <w:r w:rsidR="00031562">
        <w:rPr>
          <w:rFonts w:ascii="Courier New" w:hAnsi="Courier New" w:cs="Courier New"/>
          <w:sz w:val="14"/>
          <w:szCs w:val="14"/>
        </w:rPr>
        <w:t xml:space="preserve"> </w:t>
      </w:r>
      <w:hyperlink w:anchor="r228" w:history="1">
        <w:r w:rsidR="00031562">
          <w:rPr>
            <w:rFonts w:ascii="Courier New" w:hAnsi="Courier New" w:cs="Courier New"/>
            <w:color w:val="0000FF"/>
            <w:sz w:val="18"/>
            <w:szCs w:val="18"/>
            <w:u w:val="single"/>
          </w:rPr>
          <w:t>qualityControlLevel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1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73" w:history="1">
              <w:r w:rsidR="00031562">
                <w:rPr>
                  <w:rStyle w:val="CodeSmaller"/>
                  <w:rFonts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r573</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7" w:name="r263"/>
      <w:bookmarkEnd w:id="257"/>
      <w:r w:rsidRPr="007A02D4">
        <w:rPr>
          <w:rFonts w:ascii="Courier New" w:hAnsi="Courier New" w:cs="Courier New"/>
          <w:sz w:val="18"/>
          <w:szCs w:val="18"/>
        </w:rPr>
        <w:pict>
          <v:shape id="_x0000_i1067" type="#_x0000_t75" style="width:12pt;height:7.5pt">
            <v:imagedata r:id="rId29" o:title=""/>
          </v:shape>
        </w:pict>
      </w:r>
      <w:r w:rsidR="00031562">
        <w:rPr>
          <w:rFonts w:ascii="Courier New" w:hAnsi="Courier New" w:cs="Courier New"/>
          <w:sz w:val="14"/>
          <w:szCs w:val="14"/>
        </w:rPr>
        <w:t xml:space="preserve"> </w:t>
      </w:r>
      <w:hyperlink w:anchor="r255" w:history="1">
        <w:r w:rsidR="00031562">
          <w:rPr>
            <w:rFonts w:ascii="Courier New" w:hAnsi="Courier New" w:cs="Courier New"/>
            <w:color w:val="0000FF"/>
            <w:sz w:val="18"/>
            <w:szCs w:val="18"/>
            <w:u w:val="single"/>
          </w:rPr>
          <w:t>sampleMedium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75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98" w:history="1">
              <w:r w:rsidR="00031562">
                <w:rPr>
                  <w:rStyle w:val="CodeSmaller"/>
                  <w:rFonts w:cs="Courier New"/>
                  <w:color w:val="0000FF"/>
                  <w:u w:val="single"/>
                </w:rPr>
                <w:t>SampleMediumCodeList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r798</w:instrText>
            </w:r>
            <w:r>
              <w:rPr>
                <w:rFonts w:ascii="Courier New" w:hAnsi="Courier New" w:cs="Courier New"/>
                <w:color w:val="000000"/>
              </w:rPr>
              <w:fldChar w:fldCharType="separate"/>
            </w:r>
            <w:r w:rsidR="00211C59">
              <w:rPr>
                <w:rFonts w:ascii="Courier New" w:hAnsi="Courier New" w:cs="Courier New"/>
                <w:noProof/>
                <w:color w:val="000000"/>
              </w:rPr>
              <w:t>153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("Surface Water" | "Ground Water" | "Sediment" | "Soil" | "Air" | "Tissue" | "Precipitation" | "Unknown" | "Other" | "Snow" | "Not Relevant")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8" w:name="r264"/>
      <w:bookmarkEnd w:id="258"/>
      <w:r w:rsidRPr="007A02D4">
        <w:rPr>
          <w:rFonts w:ascii="Courier New" w:hAnsi="Courier New" w:cs="Courier New"/>
          <w:sz w:val="18"/>
          <w:szCs w:val="18"/>
        </w:rPr>
        <w:pict>
          <v:shape id="_x0000_i1068" type="#_x0000_t75" style="width:12pt;height:7.5pt">
            <v:imagedata r:id="rId29" o:title=""/>
          </v:shape>
        </w:pict>
      </w:r>
      <w:r w:rsidR="00031562">
        <w:rPr>
          <w:rFonts w:ascii="Courier New" w:hAnsi="Courier New" w:cs="Courier New"/>
          <w:sz w:val="14"/>
          <w:szCs w:val="14"/>
        </w:rPr>
        <w:t xml:space="preserve"> </w:t>
      </w:r>
      <w:hyperlink w:anchor="r277" w:history="1">
        <w:r w:rsidR="00031562">
          <w:rPr>
            <w:rFonts w:ascii="Courier New" w:hAnsi="Courier New" w:cs="Courier New"/>
            <w:color w:val="0000FF"/>
            <w:sz w:val="18"/>
            <w:szCs w:val="18"/>
            <w:u w:val="single"/>
          </w:rPr>
          <w:t>seriesProperty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8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59" w:name="r265"/>
      <w:bookmarkEnd w:id="259"/>
      <w:r w:rsidRPr="007A02D4">
        <w:rPr>
          <w:rFonts w:ascii="Courier New" w:hAnsi="Courier New" w:cs="Courier New"/>
          <w:sz w:val="18"/>
          <w:szCs w:val="18"/>
        </w:rPr>
        <w:pict>
          <v:shape id="_x0000_i1069" type="#_x0000_t75" style="width:12pt;height:7.5pt">
            <v:imagedata r:id="rId29" o:title=""/>
          </v:shape>
        </w:pict>
      </w:r>
      <w:r w:rsidR="00031562">
        <w:rPr>
          <w:rFonts w:ascii="Courier New" w:hAnsi="Courier New" w:cs="Courier New"/>
          <w:sz w:val="14"/>
          <w:szCs w:val="14"/>
        </w:rPr>
        <w:t xml:space="preserve"> </w:t>
      </w:r>
      <w:hyperlink w:anchor="r307" w:history="1">
        <w:r w:rsidR="00031562">
          <w:rPr>
            <w:rFonts w:ascii="Courier New" w:hAnsi="Courier New" w:cs="Courier New"/>
            <w:color w:val="0000FF"/>
            <w:sz w:val="18"/>
            <w:szCs w:val="18"/>
            <w:u w:val="single"/>
          </w:rPr>
          <w:t>source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60" w:name="r266"/>
      <w:bookmarkEnd w:id="260"/>
      <w:r w:rsidRPr="007A02D4">
        <w:rPr>
          <w:rFonts w:ascii="Courier New" w:hAnsi="Courier New" w:cs="Courier New"/>
          <w:sz w:val="18"/>
          <w:szCs w:val="18"/>
        </w:rPr>
        <w:pict>
          <v:shape id="_x0000_i1070" type="#_x0000_t75" style="width:12pt;height:7.5pt">
            <v:imagedata r:id="rId29" o:title=""/>
          </v:shape>
        </w:pict>
      </w:r>
      <w:r w:rsidR="00031562">
        <w:rPr>
          <w:rFonts w:ascii="Courier New" w:hAnsi="Courier New" w:cs="Courier New"/>
          <w:sz w:val="14"/>
          <w:szCs w:val="14"/>
        </w:rPr>
        <w:t xml:space="preserve"> </w:t>
      </w:r>
      <w:hyperlink w:anchor="r383" w:history="1">
        <w:r w:rsidR="00031562">
          <w:rPr>
            <w:rFonts w:ascii="Courier New" w:hAnsi="Courier New" w:cs="Courier New"/>
            <w:color w:val="0000FF"/>
            <w:sz w:val="18"/>
            <w:szCs w:val="18"/>
            <w:u w:val="single"/>
          </w:rPr>
          <w:t>valueCount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5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3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790" w:history="1">
              <w:r w:rsidR="00031562">
                <w:rPr>
                  <w:rStyle w:val="CodeSmaller"/>
                  <w:rFonts w:cs="Courier New"/>
                  <w:color w:val="0000FF"/>
                  <w:u w:val="single"/>
                </w:rPr>
                <w:t>positiveInt</w:t>
              </w:r>
            </w:hyperlink>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63"/>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61" w:name="r267"/>
      <w:bookmarkEnd w:id="261"/>
      <w:r w:rsidRPr="007A02D4">
        <w:rPr>
          <w:rFonts w:ascii="Courier New" w:hAnsi="Courier New" w:cs="Courier New"/>
          <w:sz w:val="18"/>
          <w:szCs w:val="18"/>
        </w:rPr>
        <w:pict>
          <v:shape id="_x0000_i1071" type="#_x0000_t75" style="width:12pt;height:7.5pt">
            <v:imagedata r:id="rId29" o:title=""/>
          </v:shape>
        </w:pict>
      </w:r>
      <w:r w:rsidR="00031562">
        <w:rPr>
          <w:rFonts w:ascii="Courier New" w:hAnsi="Courier New" w:cs="Courier New"/>
          <w:sz w:val="14"/>
          <w:szCs w:val="14"/>
        </w:rPr>
        <w:t xml:space="preserve"> </w:t>
      </w:r>
      <w:hyperlink w:anchor="r389" w:history="1">
        <w:r w:rsidR="00031562">
          <w:rPr>
            <w:rFonts w:ascii="Courier New" w:hAnsi="Courier New" w:cs="Courier New"/>
            <w:color w:val="0000FF"/>
            <w:sz w:val="18"/>
            <w:szCs w:val="18"/>
            <w:u w:val="single"/>
          </w:rPr>
          <w:t>valueType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6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36" w:history="1">
              <w:r w:rsidR="00031562">
                <w:rPr>
                  <w:rStyle w:val="CodeSmaller"/>
                  <w:rFonts w:cs="Courier New"/>
                  <w:color w:val="0000FF"/>
                  <w:u w:val="single"/>
                </w:rPr>
                <w:t>ValueTypeCodeList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r836</w:instrText>
            </w:r>
            <w:r>
              <w:rPr>
                <w:rFonts w:ascii="Courier New" w:hAnsi="Courier New" w:cs="Courier New"/>
                <w:color w:val="000000"/>
              </w:rPr>
              <w:fldChar w:fldCharType="separate"/>
            </w:r>
            <w:r w:rsidR="00211C59">
              <w:rPr>
                <w:rFonts w:ascii="Courier New" w:hAnsi="Courier New" w:cs="Courier New"/>
                <w:noProof/>
                <w:color w:val="000000"/>
              </w:rPr>
              <w:t>163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("Field Observation" | "Sample" | "Model Simulation Result" | "Derived Value" | "Unknown")</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62" w:name="r268"/>
      <w:bookmarkEnd w:id="262"/>
      <w:r w:rsidRPr="007A02D4">
        <w:rPr>
          <w:rFonts w:ascii="Courier New" w:hAnsi="Courier New" w:cs="Courier New"/>
          <w:sz w:val="18"/>
          <w:szCs w:val="18"/>
        </w:rPr>
        <w:pict>
          <v:shape id="_x0000_i1072" type="#_x0000_t75" style="width:12pt;height:7.5pt">
            <v:imagedata r:id="rId29" o:title=""/>
          </v:shape>
        </w:pict>
      </w:r>
      <w:r w:rsidR="00031562">
        <w:rPr>
          <w:rFonts w:ascii="Courier New" w:hAnsi="Courier New" w:cs="Courier New"/>
          <w:sz w:val="14"/>
          <w:szCs w:val="14"/>
        </w:rPr>
        <w:t xml:space="preserve"> </w:t>
      </w:r>
      <w:hyperlink w:anchor="r393" w:history="1">
        <w:r w:rsidR="00031562">
          <w:rPr>
            <w:rFonts w:ascii="Courier New" w:hAnsi="Courier New" w:cs="Courier New"/>
            <w:color w:val="0000FF"/>
            <w:sz w:val="18"/>
            <w:szCs w:val="18"/>
            <w:u w:val="single"/>
          </w:rPr>
          <w:t>variable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1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52" w:history="1">
              <w:r w:rsidR="00031562">
                <w:rPr>
                  <w:rStyle w:val="CodeSmaller"/>
                  <w:rFonts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r752</w:instrText>
            </w:r>
            <w:r>
              <w:rPr>
                <w:rFonts w:ascii="Courier New" w:hAnsi="Courier New" w:cs="Courier New"/>
                <w:color w:val="000000"/>
              </w:rPr>
              <w:fldChar w:fldCharType="separate"/>
            </w:r>
            <w:r w:rsidR="00211C59">
              <w:rPr>
                <w:rFonts w:ascii="Courier New" w:hAnsi="Courier New" w:cs="Courier New"/>
                <w:noProof/>
                <w:color w:val="000000"/>
              </w:rPr>
              <w:t>138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63" w:name="r269"/>
      <w:bookmarkEnd w:id="263"/>
      <w:r w:rsidRPr="007A02D4">
        <w:rPr>
          <w:rFonts w:ascii="Courier New" w:hAnsi="Courier New" w:cs="Courier New"/>
          <w:sz w:val="18"/>
          <w:szCs w:val="18"/>
        </w:rPr>
        <w:pict>
          <v:shape id="_x0000_i1073" type="#_x0000_t75" style="width:12pt;height:7.5pt">
            <v:imagedata r:id="rId29" o:title=""/>
          </v:shape>
        </w:pict>
      </w:r>
      <w:r w:rsidR="00031562">
        <w:rPr>
          <w:rFonts w:ascii="Courier New" w:hAnsi="Courier New" w:cs="Courier New"/>
          <w:sz w:val="14"/>
          <w:szCs w:val="14"/>
        </w:rPr>
        <w:t xml:space="preserve"> </w:t>
      </w:r>
      <w:hyperlink w:anchor="r418" w:history="1">
        <w:r w:rsidR="00031562">
          <w:rPr>
            <w:rFonts w:ascii="Courier New" w:hAnsi="Courier New" w:cs="Courier New"/>
            <w:color w:val="0000FF"/>
            <w:sz w:val="18"/>
            <w:szCs w:val="18"/>
            <w:u w:val="single"/>
          </w:rPr>
          <w:t>variableTimeInterval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56" w:history="1">
              <w:r w:rsidR="00031562">
                <w:rPr>
                  <w:rStyle w:val="CodeSmaller"/>
                  <w:rFonts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r656</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64" w:name="r273"/>
      <w:bookmarkEnd w:id="264"/>
      <w:r>
        <w:t>element &lt;seriesCatalog&gt;</w:t>
      </w:r>
    </w:p>
    <w:tbl>
      <w:tblPr>
        <w:tblW w:w="0" w:type="auto"/>
        <w:tblInd w:w="-10" w:type="dxa"/>
        <w:tblCellMar>
          <w:left w:w="0" w:type="dxa"/>
          <w:right w:w="0" w:type="dxa"/>
        </w:tblCellMar>
        <w:tblLook w:val="0000"/>
      </w:tblPr>
      <w:tblGrid>
        <w:gridCol w:w="1083"/>
        <w:gridCol w:w="692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2" w:history="1">
              <w:r w:rsidR="00031562">
                <w:rPr>
                  <w:rStyle w:val="CodeSmaller"/>
                  <w:rFonts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r602</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4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0" w:history="1">
              <w:r w:rsidR="00031562">
                <w:rPr>
                  <w:color w:val="0000FF"/>
                  <w:u w:val="single"/>
                </w:rPr>
                <w:t>locally</w:t>
              </w:r>
            </w:hyperlink>
            <w:r w:rsidR="00031562">
              <w:rPr>
                <w:color w:val="000000"/>
              </w:rPr>
              <w:t xml:space="preserve"> within element </w:t>
            </w:r>
            <w:hyperlink w:anchor="r283" w:history="1">
              <w:r w:rsidR="00031562">
                <w:rPr>
                  <w:rFonts w:ascii="Courier New" w:hAnsi="Courier New" w:cs="Courier New"/>
                  <w:color w:val="0000FF"/>
                  <w:u w:val="single"/>
                </w:rPr>
                <w:t>site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r280</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r272</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873"/>
        <w:gridCol w:w="206"/>
        <w:gridCol w:w="773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seriesCatalog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94" w:history="1">
              <w:r w:rsidR="00031562">
                <w:rPr>
                  <w:rStyle w:val="Underline"/>
                  <w:rFonts w:ascii="Courier New" w:hAnsi="Courier New" w:cs="Courier New"/>
                  <w:color w:val="990000"/>
                  <w:szCs w:val="16"/>
                </w:rPr>
                <w:t>menuGroupName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95" w:history="1">
              <w:r w:rsidR="00031562">
                <w:rPr>
                  <w:rStyle w:val="Underline"/>
                  <w:rFonts w:ascii="Courier New" w:hAnsi="Courier New" w:cs="Courier New"/>
                  <w:color w:val="990000"/>
                  <w:szCs w:val="16"/>
                </w:rPr>
                <w:t>serviceWsdl</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43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98"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599" w:history="1">
                    <w:r w:rsidR="00031562">
                      <w:rPr>
                        <w:rFonts w:ascii="Verdana" w:hAnsi="Verdana" w:cs="Verdana"/>
                        <w:color w:val="0000FF"/>
                        <w:sz w:val="17"/>
                        <w:szCs w:val="17"/>
                        <w:u w:val="single"/>
                      </w:rPr>
                      <w:t>series</w:t>
                    </w:r>
                  </w:hyperlink>
                  <w:r w:rsidR="00031562">
                    <w:rPr>
                      <w:rStyle w:val="XMLRepContentModel"/>
                      <w:rFonts w:cs="Verdana"/>
                      <w:color w:val="000000"/>
                      <w:szCs w:val="17"/>
                    </w:rPr>
                    <w:t xml:space="preserve">*, </w:t>
                  </w:r>
                  <w:hyperlink w:anchor="r600" w:history="1">
                    <w:r w:rsidR="00031562">
                      <w:rPr>
                        <w:rFonts w:ascii="Verdana" w:hAnsi="Verdana" w:cs="Verdana"/>
                        <w:color w:val="0000FF"/>
                        <w:sz w:val="17"/>
                        <w:szCs w:val="17"/>
                        <w:u w:val="single"/>
                      </w:rPr>
                      <w:t>seriesCatalogProperty</w:t>
                    </w:r>
                  </w:hyperlink>
                  <w:r w:rsidR="00031562">
                    <w:rPr>
                      <w:rStyle w:val="XMLRepContentModel"/>
                      <w:rFonts w:cs="Verdana"/>
                      <w:color w:val="000000"/>
                      <w:szCs w:val="17"/>
                    </w:rPr>
                    <w:t xml:space="preserve">*, </w:t>
                  </w:r>
                  <w:hyperlink w:anchor="r597"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seriesCatalog</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2087"/>
        <w:gridCol w:w="3954"/>
      </w:tblGrid>
      <w:tr w:rsidR="00031562">
        <w:tc>
          <w:tcPr>
            <w:tcW w:w="0" w:type="auto"/>
            <w:tcBorders>
              <w:top w:val="nil"/>
              <w:left w:val="nil"/>
              <w:bottom w:val="nil"/>
              <w:right w:val="nil"/>
            </w:tcBorders>
          </w:tcPr>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275" w:history="1">
              <w:r w:rsidR="00031562">
                <w:rPr>
                  <w:color w:val="0000FF"/>
                  <w:sz w:val="20"/>
                  <w:szCs w:val="20"/>
                  <w:u w:val="single"/>
                </w:rPr>
                <w:t>seriesCatalogProperty</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9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65" w:name="r272"/>
      <w:bookmarkEnd w:id="26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0" w:history="1">
              <w:r>
                <w:rPr>
                  <w:rStyle w:val="Underline1"/>
                  <w:rFonts w:cs="Verdana"/>
                  <w:b/>
                  <w:bCs/>
                  <w:color w:val="000000"/>
                  <w:sz w:val="14"/>
                  <w:szCs w:val="14"/>
                </w:rPr>
                <w:t>seriesCatalog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02" w:history="1">
              <w:r>
                <w:rPr>
                  <w:rStyle w:val="Underline1"/>
                  <w:rFonts w:cs="Verdana"/>
                  <w:b/>
                  <w:bCs/>
                  <w:color w:val="000000"/>
                  <w:sz w:val="14"/>
                  <w:szCs w:val="14"/>
                </w:rPr>
                <w:t>seriesCatalogType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66" w:name="r275"/>
      <w:bookmarkEnd w:id="266"/>
      <w:r>
        <w:t>element &lt;seriesCatalogProperty&gt;</w:t>
      </w:r>
    </w:p>
    <w:tbl>
      <w:tblPr>
        <w:tblW w:w="0" w:type="auto"/>
        <w:tblInd w:w="-10" w:type="dxa"/>
        <w:tblCellMar>
          <w:left w:w="0" w:type="dxa"/>
          <w:right w:w="0" w:type="dxa"/>
        </w:tblCellMar>
        <w:tblLook w:val="0000"/>
      </w:tblPr>
      <w:tblGrid>
        <w:gridCol w:w="1083"/>
        <w:gridCol w:w="868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00" w:history="1">
              <w:r w:rsidR="00031562">
                <w:rPr>
                  <w:color w:val="0000FF"/>
                  <w:u w:val="single"/>
                </w:rPr>
                <w:t>locally</w:t>
              </w:r>
            </w:hyperlink>
            <w:r w:rsidR="00031562">
              <w:rPr>
                <w:color w:val="000000"/>
              </w:rPr>
              <w:t xml:space="preserve"> within complexType </w:t>
            </w:r>
            <w:hyperlink w:anchor="r602" w:history="1">
              <w:r w:rsidR="00031562">
                <w:rPr>
                  <w:rFonts w:ascii="Courier New" w:hAnsi="Courier New"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r600</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r274</w:instrText>
            </w:r>
            <w:r>
              <w:rPr>
                <w:rFonts w:ascii="Courier New" w:hAnsi="Courier New" w:cs="Courier New"/>
                <w:color w:val="000000"/>
              </w:rPr>
              <w:fldChar w:fldCharType="separate"/>
            </w:r>
            <w:r w:rsidR="00211C59">
              <w:rPr>
                <w:rFonts w:ascii="Courier New" w:hAnsi="Courier New" w:cs="Courier New"/>
                <w:noProof/>
                <w:color w:val="000000"/>
              </w:rPr>
              <w:t>66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seriesCatalogProperty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seriesCatalogProperty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6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67" w:name="r274"/>
      <w:bookmarkEnd w:id="26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0" w:history="1">
              <w:r>
                <w:rPr>
                  <w:rStyle w:val="Underline1"/>
                  <w:rFonts w:cs="Verdana"/>
                  <w:b/>
                  <w:bCs/>
                  <w:color w:val="000000"/>
                  <w:sz w:val="14"/>
                  <w:szCs w:val="14"/>
                </w:rPr>
                <w:t>seriesCatalogProperty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68" w:name="r277"/>
      <w:bookmarkEnd w:id="268"/>
      <w:r>
        <w:t>element &lt;seriesProperty&gt;</w:t>
      </w:r>
    </w:p>
    <w:tbl>
      <w:tblPr>
        <w:tblW w:w="0" w:type="auto"/>
        <w:tblInd w:w="-10" w:type="dxa"/>
        <w:tblCellMar>
          <w:left w:w="0" w:type="dxa"/>
          <w:right w:w="0" w:type="dxa"/>
        </w:tblCellMar>
        <w:tblLook w:val="0000"/>
      </w:tblPr>
      <w:tblGrid>
        <w:gridCol w:w="1083"/>
        <w:gridCol w:w="7119"/>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64"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r264</w:instrText>
            </w:r>
            <w:r>
              <w:rPr>
                <w:rFonts w:ascii="Courier New" w:hAnsi="Courier New" w:cs="Courier New"/>
                <w:color w:val="000000"/>
              </w:rPr>
              <w:fldChar w:fldCharType="separate"/>
            </w:r>
            <w:r w:rsidR="00211C59">
              <w:rPr>
                <w:rFonts w:ascii="Courier New" w:hAnsi="Courier New" w:cs="Courier New"/>
                <w:noProof/>
                <w:color w:val="000000"/>
              </w:rPr>
              <w:t>64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r276</w:instrText>
            </w:r>
            <w:r>
              <w:rPr>
                <w:rFonts w:ascii="Courier New" w:hAnsi="Courier New" w:cs="Courier New"/>
                <w:color w:val="000000"/>
              </w:rPr>
              <w:fldChar w:fldCharType="separate"/>
            </w:r>
            <w:r w:rsidR="00211C59">
              <w:rPr>
                <w:rFonts w:ascii="Courier New" w:hAnsi="Courier New" w:cs="Courier New"/>
                <w:noProof/>
                <w:color w:val="000000"/>
              </w:rPr>
              <w:t>66</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seriesProperty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seriesProperty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6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69" w:name="r276"/>
      <w:bookmarkEnd w:id="26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4" w:history="1">
              <w:r>
                <w:rPr>
                  <w:rStyle w:val="Underline1"/>
                  <w:rFonts w:cs="Verdana"/>
                  <w:b/>
                  <w:bCs/>
                  <w:color w:val="000000"/>
                  <w:sz w:val="14"/>
                  <w:szCs w:val="14"/>
                </w:rPr>
                <w:t>seriesProperty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70" w:name="r283"/>
      <w:bookmarkEnd w:id="270"/>
      <w:r>
        <w:t>element &lt;site&gt;</w:t>
      </w:r>
    </w:p>
    <w:tbl>
      <w:tblPr>
        <w:tblW w:w="0" w:type="auto"/>
        <w:tblInd w:w="-10" w:type="dxa"/>
        <w:tblCellMar>
          <w:left w:w="0" w:type="dxa"/>
          <w:right w:w="0" w:type="dxa"/>
        </w:tblCellMar>
        <w:tblLook w:val="0000"/>
      </w:tblPr>
      <w:tblGrid>
        <w:gridCol w:w="1083"/>
        <w:gridCol w:w="896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w:t>
            </w:r>
            <w:hyperlink w:anchor="r28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6" w:history="1">
              <w:r w:rsidR="00031562">
                <w:rPr>
                  <w:color w:val="0000FF"/>
                  <w:u w:val="single"/>
                </w:rPr>
                <w:t>locally</w:t>
              </w:r>
            </w:hyperlink>
            <w:r w:rsidR="00031562">
              <w:rPr>
                <w:color w:val="000000"/>
              </w:rPr>
              <w:t xml:space="preserve"> within complexType </w:t>
            </w:r>
            <w:hyperlink w:anchor="r608" w:history="1">
              <w:r w:rsidR="00031562">
                <w:rPr>
                  <w:rFonts w:ascii="Courier New" w:hAnsi="Courier New" w:cs="Courier New"/>
                  <w:color w:val="0000FF"/>
                  <w:u w:val="single"/>
                </w:rPr>
                <w:t>SiteInfoResponseType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r606</w:instrText>
            </w:r>
            <w:r>
              <w:rPr>
                <w:rFonts w:ascii="Courier New" w:hAnsi="Courier New" w:cs="Courier New"/>
                <w:color w:val="000000"/>
              </w:rPr>
              <w:fldChar w:fldCharType="separate"/>
            </w:r>
            <w:r w:rsidR="00211C59">
              <w:rPr>
                <w:rFonts w:ascii="Courier New" w:hAnsi="Courier New" w:cs="Courier New"/>
                <w:noProof/>
                <w:color w:val="000000"/>
              </w:rPr>
              <w:t>121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7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r278</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3 </w:t>
            </w:r>
            <w:hyperlink w:anchor="r282"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15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281" w:history="1">
                    <w:r w:rsidR="00031562">
                      <w:rPr>
                        <w:rFonts w:ascii="Verdana" w:hAnsi="Verdana" w:cs="Verdana"/>
                        <w:color w:val="0000FF"/>
                        <w:sz w:val="17"/>
                        <w:szCs w:val="17"/>
                        <w:u w:val="single"/>
                      </w:rPr>
                      <w:t>siteInfo</w:t>
                    </w:r>
                  </w:hyperlink>
                  <w:r w:rsidR="00031562">
                    <w:rPr>
                      <w:rStyle w:val="XMLRepContentModel"/>
                      <w:rFonts w:cs="Verdana"/>
                      <w:color w:val="000000"/>
                      <w:szCs w:val="17"/>
                    </w:rPr>
                    <w:t xml:space="preserve">, </w:t>
                  </w:r>
                  <w:hyperlink w:anchor="r280" w:history="1">
                    <w:r w:rsidR="00031562">
                      <w:rPr>
                        <w:rFonts w:ascii="Verdana" w:hAnsi="Verdana" w:cs="Verdana"/>
                        <w:color w:val="0000FF"/>
                        <w:sz w:val="17"/>
                        <w:szCs w:val="17"/>
                        <w:u w:val="single"/>
                      </w:rPr>
                      <w:t>seriesCatalog</w:t>
                    </w:r>
                  </w:hyperlink>
                  <w:r w:rsidR="00031562">
                    <w:rPr>
                      <w:rStyle w:val="XMLRepContentModel"/>
                      <w:rFonts w:cs="Verdana"/>
                      <w:color w:val="000000"/>
                      <w:szCs w:val="17"/>
                    </w:rPr>
                    <w:t xml:space="preserve">*, </w:t>
                  </w:r>
                  <w:hyperlink w:anchor="r279"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321"/>
        <w:gridCol w:w="1927"/>
      </w:tblGrid>
      <w:tr w:rsidR="00031562">
        <w:tc>
          <w:tcPr>
            <w:tcW w:w="0" w:type="auto"/>
            <w:tcBorders>
              <w:top w:val="nil"/>
              <w:left w:val="nil"/>
              <w:bottom w:val="nil"/>
              <w:right w:val="nil"/>
            </w:tcBorders>
          </w:tcPr>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p w:rsidR="00031562" w:rsidRDefault="007A02D4">
      <w:pPr>
        <w:ind w:left="720"/>
        <w:rPr>
          <w:rFonts w:ascii="Courier New" w:hAnsi="Courier New" w:cs="Courier New"/>
          <w:color w:val="000000"/>
          <w:sz w:val="16"/>
          <w:szCs w:val="16"/>
        </w:rPr>
      </w:pPr>
      <w:hyperlink w:anchor="r301" w:history="1">
        <w:r w:rsidR="00031562">
          <w:rPr>
            <w:color w:val="0000FF"/>
            <w:sz w:val="20"/>
            <w:szCs w:val="20"/>
            <w:u w:val="single"/>
          </w:rPr>
          <w:t>sitesResponse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71" w:name="r278"/>
      <w:bookmarkEnd w:id="27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6" w:history="1">
              <w:r>
                <w:rPr>
                  <w:rStyle w:val="Underline1"/>
                  <w:rFonts w:cs="Verdana"/>
                  <w:b/>
                  <w:bCs/>
                  <w:color w:val="000000"/>
                  <w:sz w:val="14"/>
                  <w:szCs w:val="14"/>
                </w:rPr>
                <w:t>site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1" w:history="1">
              <w:r>
                <w:rPr>
                  <w:rStyle w:val="Underline1"/>
                  <w:rFonts w:cs="Verdana"/>
                  <w:b/>
                  <w:bCs/>
                  <w:color w:val="000000"/>
                  <w:sz w:val="14"/>
                  <w:szCs w:val="14"/>
                </w:rPr>
                <w:t>siteInfo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26" w:history="1">
              <w:r>
                <w:rPr>
                  <w:rStyle w:val="Underline1"/>
                  <w:rFonts w:cs="Verdana"/>
                  <w:b/>
                  <w:bCs/>
                  <w:color w:val="000000"/>
                  <w:sz w:val="14"/>
                  <w:szCs w:val="14"/>
                </w:rPr>
                <w:t>SiteInfoType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0" w:history="1">
              <w:r>
                <w:rPr>
                  <w:rStyle w:val="Underline1"/>
                  <w:rFonts w:cs="Verdana"/>
                  <w:b/>
                  <w:bCs/>
                  <w:color w:val="000000"/>
                  <w:sz w:val="14"/>
                  <w:szCs w:val="14"/>
                </w:rPr>
                <w:t>seriesCatalog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02" w:history="1">
              <w:r>
                <w:rPr>
                  <w:rStyle w:val="Underline1"/>
                  <w:rFonts w:cs="Verdana"/>
                  <w:b/>
                  <w:bCs/>
                  <w:color w:val="000000"/>
                  <w:sz w:val="14"/>
                  <w:szCs w:val="14"/>
                </w:rPr>
                <w:t>seriesCatalogType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72" w:name="r282"/>
      <w:bookmarkEnd w:id="272"/>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283"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273" w:name="r279"/>
      <w:bookmarkEnd w:id="273"/>
      <w:r w:rsidRPr="007A02D4">
        <w:rPr>
          <w:rFonts w:ascii="Courier New" w:hAnsi="Courier New" w:cs="Courier New"/>
          <w:sz w:val="18"/>
          <w:szCs w:val="18"/>
        </w:rPr>
        <w:pict>
          <v:shape id="_x0000_i1074"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74" w:name="r280"/>
      <w:bookmarkEnd w:id="274"/>
      <w:r w:rsidRPr="007A02D4">
        <w:rPr>
          <w:rFonts w:ascii="Courier New" w:hAnsi="Courier New" w:cs="Courier New"/>
          <w:sz w:val="18"/>
          <w:szCs w:val="18"/>
        </w:rPr>
        <w:pict>
          <v:shape id="_x0000_i1075" type="#_x0000_t75" style="width:12pt;height:7.5pt">
            <v:imagedata r:id="rId29" o:title=""/>
          </v:shape>
        </w:pict>
      </w:r>
      <w:r w:rsidR="00031562">
        <w:rPr>
          <w:rFonts w:ascii="Courier New" w:hAnsi="Courier New" w:cs="Courier New"/>
          <w:sz w:val="14"/>
          <w:szCs w:val="14"/>
        </w:rPr>
        <w:t xml:space="preserve"> </w:t>
      </w:r>
      <w:hyperlink w:anchor="r273" w:history="1">
        <w:r w:rsidR="00031562">
          <w:rPr>
            <w:rFonts w:ascii="Courier New" w:hAnsi="Courier New" w:cs="Courier New"/>
            <w:color w:val="0000FF"/>
            <w:sz w:val="18"/>
            <w:szCs w:val="18"/>
            <w:u w:val="single"/>
          </w:rPr>
          <w:t>seriesCatalog</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61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02" w:history="1">
              <w:r w:rsidR="00031562">
                <w:rPr>
                  <w:rStyle w:val="CodeSmaller"/>
                  <w:rFonts w:cs="Courier New"/>
                  <w:color w:val="0000FF"/>
                  <w:u w:val="single"/>
                </w:rPr>
                <w:t>seriesCatalogType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r602</w:instrText>
            </w:r>
            <w:r>
              <w:rPr>
                <w:rFonts w:ascii="Courier New" w:hAnsi="Courier New" w:cs="Courier New"/>
                <w:color w:val="000000"/>
              </w:rPr>
              <w:fldChar w:fldCharType="separate"/>
            </w:r>
            <w:r w:rsidR="00211C59">
              <w:rPr>
                <w:rFonts w:ascii="Courier New" w:hAnsi="Courier New" w:cs="Courier New"/>
                <w:noProof/>
                <w:color w:val="000000"/>
              </w:rPr>
              <w:t>118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275" w:name="r281"/>
      <w:bookmarkEnd w:id="275"/>
      <w:r w:rsidRPr="007A02D4">
        <w:rPr>
          <w:rFonts w:ascii="Courier New" w:hAnsi="Courier New" w:cs="Courier New"/>
          <w:sz w:val="18"/>
          <w:szCs w:val="18"/>
        </w:rPr>
        <w:pict>
          <v:shape id="_x0000_i1076" type="#_x0000_t75" style="width:12pt;height:7.5pt">
            <v:imagedata r:id="rId29" o:title=""/>
          </v:shape>
        </w:pict>
      </w:r>
      <w:r w:rsidR="00031562">
        <w:rPr>
          <w:rFonts w:ascii="Courier New" w:hAnsi="Courier New" w:cs="Courier New"/>
          <w:sz w:val="14"/>
          <w:szCs w:val="14"/>
        </w:rPr>
        <w:t xml:space="preserve"> </w:t>
      </w:r>
      <w:hyperlink w:anchor="r295" w:history="1">
        <w:r w:rsidR="00031562">
          <w:rPr>
            <w:rFonts w:ascii="Courier New" w:hAnsi="Courier New" w:cs="Courier New"/>
            <w:color w:val="0000FF"/>
            <w:sz w:val="18"/>
            <w:szCs w:val="18"/>
            <w:u w:val="single"/>
          </w:rPr>
          <w:t>siteInfo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26" w:history="1">
              <w:r w:rsidR="00031562">
                <w:rPr>
                  <w:rStyle w:val="CodeSmaller"/>
                  <w:rFonts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r626</w:instrText>
            </w:r>
            <w:r>
              <w:rPr>
                <w:rFonts w:ascii="Courier New" w:hAnsi="Courier New" w:cs="Courier New"/>
                <w:color w:val="000000"/>
              </w:rPr>
              <w:fldChar w:fldCharType="separate"/>
            </w:r>
            <w:r w:rsidR="00211C59">
              <w:rPr>
                <w:rFonts w:ascii="Courier New" w:hAnsi="Courier New" w:cs="Courier New"/>
                <w:noProof/>
                <w:color w:val="000000"/>
              </w:rPr>
              <w:t>121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76" w:name="r293"/>
      <w:bookmarkEnd w:id="276"/>
      <w:r>
        <w:t>element &lt;siteCode&gt;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28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5 </w:t>
            </w:r>
            <w:hyperlink w:anchor="r29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19"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r619</w:instrText>
            </w:r>
            <w:r>
              <w:rPr>
                <w:rFonts w:ascii="Courier New" w:hAnsi="Courier New" w:cs="Courier New"/>
                <w:color w:val="000000"/>
              </w:rPr>
              <w:fldChar w:fldCharType="separate"/>
            </w:r>
            <w:r w:rsidR="00211C59">
              <w:rPr>
                <w:rFonts w:ascii="Courier New" w:hAnsi="Courier New" w:cs="Courier New"/>
                <w:noProof/>
                <w:color w:val="000000"/>
              </w:rPr>
              <w:t>123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8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r285</w:instrText>
            </w:r>
            <w:r>
              <w:rPr>
                <w:rFonts w:ascii="Courier New" w:hAnsi="Courier New" w:cs="Courier New"/>
                <w:color w:val="000000"/>
              </w:rPr>
              <w:fldChar w:fldCharType="separate"/>
            </w:r>
            <w:r w:rsidR="00211C59">
              <w:rPr>
                <w:rFonts w:ascii="Courier New" w:hAnsi="Courier New" w:cs="Courier New"/>
                <w:noProof/>
                <w:color w:val="000000"/>
              </w:rPr>
              <w:t>68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5 </w:t>
            </w:r>
            <w:hyperlink w:anchor="r292" w:history="1">
              <w:r>
                <w:rPr>
                  <w:color w:val="0000FF"/>
                  <w:u w:val="single"/>
                </w:rPr>
                <w:t>attributes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siteCode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86" w:history="1">
              <w:r w:rsidR="00031562">
                <w:rPr>
                  <w:rStyle w:val="Underline"/>
                  <w:rFonts w:ascii="Courier New" w:hAnsi="Courier New" w:cs="Courier New"/>
                  <w:color w:val="990000"/>
                  <w:szCs w:val="16"/>
                </w:rPr>
                <w:t>agencyCode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87" w:history="1">
              <w:r w:rsidR="00031562">
                <w:rPr>
                  <w:rStyle w:val="Underline"/>
                  <w:rFonts w:ascii="Courier New" w:hAnsi="Courier New" w:cs="Courier New"/>
                  <w:color w:val="990000"/>
                  <w:szCs w:val="16"/>
                </w:rPr>
                <w:t>agencyName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88" w:history="1">
              <w:r w:rsidR="00031562">
                <w:rPr>
                  <w:rStyle w:val="Underline"/>
                  <w:rFonts w:ascii="Courier New" w:hAnsi="Courier New" w:cs="Courier New"/>
                  <w:color w:val="990000"/>
                  <w:szCs w:val="16"/>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89" w:history="1">
              <w:r w:rsidR="00031562">
                <w:rPr>
                  <w:rStyle w:val="Underline"/>
                  <w:rFonts w:ascii="Courier New" w:hAnsi="Courier New" w:cs="Courier New"/>
                  <w:color w:val="990000"/>
                  <w:szCs w:val="16"/>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291" w:history="1">
              <w:r w:rsidR="00031562">
                <w:rPr>
                  <w:rStyle w:val="Underline"/>
                  <w:rFonts w:ascii="Courier New" w:hAnsi="Courier New" w:cs="Courier New"/>
                  <w:color w:val="990000"/>
                  <w:szCs w:val="16"/>
                </w:rPr>
                <w:t>siteID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260"/>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A siteID is an identifier that this site is referred to as. There may be multiple siteID elements. Only one should be labeled as the defaultID (set attribute defaultID=true) Multiple siteID elements are allowed because site identifiers may change, and different observation networks may refer to the same site with different identifiers.</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77" w:name="r284"/>
      <w:bookmarkEnd w:id="277"/>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xsi:token</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77"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1906"/>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xsi:token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278" w:name="r285"/>
      <w:bookmarkEnd w:id="278"/>
      <w:r>
        <w:t>XML Source</w:t>
      </w:r>
      <w:r>
        <w:rPr>
          <w:rFonts w:ascii="Courier New" w:hAnsi="Courier New" w:cs="Courier New"/>
          <w:sz w:val="18"/>
          <w:szCs w:val="18"/>
        </w:rPr>
        <w:t xml:space="preserve"> </w:t>
      </w:r>
      <w:r>
        <w:rPr>
          <w:rStyle w:val="NoteFont"/>
          <w:b w:val="0"/>
          <w:bCs w:val="0"/>
          <w:szCs w:val="16"/>
        </w:rPr>
        <w:t>(w/o annotations (4))</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9" w:history="1">
              <w:r>
                <w:rPr>
                  <w:rStyle w:val="Underline1"/>
                  <w:rFonts w:cs="Verdana"/>
                  <w:b/>
                  <w:bCs/>
                  <w:color w:val="000000"/>
                  <w:sz w:val="14"/>
                  <w:szCs w:val="14"/>
                </w:rPr>
                <w:t>siteCode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8"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9"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required</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91" w:history="1">
              <w:r>
                <w:rPr>
                  <w:rStyle w:val="Underline1"/>
                  <w:rFonts w:cs="Verdana"/>
                  <w:b/>
                  <w:bCs/>
                  <w:color w:val="000000"/>
                  <w:sz w:val="14"/>
                  <w:szCs w:val="14"/>
                </w:rPr>
                <w:t>siteID</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6" w:history="1">
              <w:r>
                <w:rPr>
                  <w:rStyle w:val="Underline1"/>
                  <w:rFonts w:cs="Verdana"/>
                  <w:b/>
                  <w:bCs/>
                  <w:color w:val="000000"/>
                  <w:sz w:val="14"/>
                  <w:szCs w:val="14"/>
                </w:rPr>
                <w:t>agencyCode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7" w:history="1">
              <w:r>
                <w:rPr>
                  <w:rStyle w:val="Underline1"/>
                  <w:rFonts w:cs="Verdana"/>
                  <w:b/>
                  <w:bCs/>
                  <w:color w:val="000000"/>
                  <w:sz w:val="14"/>
                  <w:szCs w:val="14"/>
                </w:rPr>
                <w:t>agencyName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279" w:name="r292"/>
      <w:bookmarkEnd w:id="279"/>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293" w:history="1">
        <w:r>
          <w:rPr>
            <w:b w:val="0"/>
            <w:bCs w:val="0"/>
            <w:color w:val="0000FF"/>
            <w:sz w:val="16"/>
            <w:szCs w:val="16"/>
            <w:u w:val="single"/>
          </w:rPr>
          <w:t>this</w:t>
        </w:r>
      </w:hyperlink>
      <w:r>
        <w:rPr>
          <w:rStyle w:val="NoteFont"/>
          <w:b w:val="0"/>
          <w:bCs w:val="0"/>
          <w:color w:val="000000"/>
          <w:szCs w:val="16"/>
        </w:rPr>
        <w:t xml:space="preserve"> component only; 5/5)</w:t>
      </w:r>
    </w:p>
    <w:p w:rsidR="00031562" w:rsidRDefault="00211C59">
      <w:pPr>
        <w:keepNext/>
        <w:spacing w:after="120"/>
        <w:rPr>
          <w:rFonts w:ascii="Courier New" w:hAnsi="Courier New" w:cs="Courier New"/>
          <w:sz w:val="18"/>
          <w:szCs w:val="18"/>
        </w:rPr>
      </w:pPr>
      <w:bookmarkStart w:id="280" w:name="r286"/>
      <w:bookmarkEnd w:id="280"/>
      <w:r w:rsidRPr="007A02D4">
        <w:rPr>
          <w:rFonts w:ascii="Courier New" w:hAnsi="Courier New" w:cs="Courier New"/>
          <w:sz w:val="18"/>
          <w:szCs w:val="18"/>
        </w:rPr>
        <w:pict>
          <v:shape id="_x0000_i107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agencyCode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81" w:name="r287"/>
      <w:bookmarkEnd w:id="281"/>
      <w:r w:rsidRPr="007A02D4">
        <w:rPr>
          <w:rFonts w:ascii="Courier New" w:hAnsi="Courier New" w:cs="Courier New"/>
          <w:sz w:val="18"/>
          <w:szCs w:val="18"/>
        </w:rPr>
        <w:pict>
          <v:shape id="_x0000_i107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agencyName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282" w:name="r288"/>
      <w:bookmarkEnd w:id="282"/>
      <w:r w:rsidRPr="007A02D4">
        <w:rPr>
          <w:rFonts w:ascii="Courier New" w:hAnsi="Courier New" w:cs="Courier New"/>
          <w:sz w:val="18"/>
          <w:szCs w:val="18"/>
        </w:rPr>
        <w:pict>
          <v:shape id="_x0000_i1080"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default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spacing w:before="160" w:after="160"/>
        <w:ind w:left="720"/>
        <w:rPr>
          <w:rStyle w:val="AnnotationSmaller"/>
          <w:szCs w:val="18"/>
        </w:rPr>
      </w:pPr>
      <w:r>
        <w:rPr>
          <w:rStyle w:val="AnnotationSmaller"/>
          <w:szCs w:val="18"/>
        </w:rPr>
        <w:t>True if this is the main identifier that this service uses to access this site. default value is false.</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sz w:val="18"/>
          <w:szCs w:val="18"/>
        </w:rPr>
      </w:pPr>
      <w:bookmarkStart w:id="283" w:name="r289"/>
      <w:bookmarkEnd w:id="283"/>
      <w:r w:rsidRPr="007A02D4">
        <w:rPr>
          <w:rFonts w:ascii="Courier New" w:hAnsi="Courier New" w:cs="Courier New"/>
          <w:sz w:val="18"/>
          <w:szCs w:val="18"/>
        </w:rPr>
        <w:pict>
          <v:shape id="_x0000_i108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network</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required</w:t>
            </w:r>
          </w:p>
        </w:tc>
      </w:tr>
    </w:tbl>
    <w:p w:rsidR="00031562" w:rsidRDefault="00031562">
      <w:pPr>
        <w:spacing w:before="160" w:after="160"/>
        <w:ind w:left="720"/>
        <w:rPr>
          <w:rStyle w:val="AnnotationSmaller"/>
          <w:szCs w:val="18"/>
        </w:rPr>
      </w:pPr>
      <w:r>
        <w:rPr>
          <w:rStyle w:val="AnnotationSmaller"/>
          <w:szCs w:val="18"/>
        </w:rPr>
        <w:t>The name of the observation network that this site identification is use for.</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sz w:val="18"/>
          <w:szCs w:val="18"/>
        </w:rPr>
      </w:pPr>
      <w:bookmarkStart w:id="284" w:name="r291"/>
      <w:bookmarkEnd w:id="284"/>
      <w:r w:rsidRPr="007A02D4">
        <w:rPr>
          <w:rFonts w:ascii="Courier New" w:hAnsi="Courier New" w:cs="Courier New"/>
          <w:sz w:val="18"/>
          <w:szCs w:val="18"/>
        </w:rPr>
        <w:pict>
          <v:shape id="_x0000_i108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siteID</w:t>
      </w:r>
    </w:p>
    <w:tbl>
      <w:tblPr>
        <w:tblW w:w="0" w:type="auto"/>
        <w:tblInd w:w="710" w:type="dxa"/>
        <w:tblCellMar>
          <w:left w:w="0" w:type="dxa"/>
          <w:right w:w="0" w:type="dxa"/>
        </w:tblCellMar>
        <w:tblLook w:val="0000"/>
      </w:tblPr>
      <w:tblGrid>
        <w:gridCol w:w="567"/>
        <w:gridCol w:w="326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290" w:history="1">
              <w:r w:rsidR="00031562">
                <w:rPr>
                  <w:color w:val="0000FF"/>
                  <w:u w:val="single"/>
                </w:rPr>
                <w:t>anonymous</w:t>
              </w:r>
            </w:hyperlink>
            <w:r w:rsidR="00031562">
              <w:rPr>
                <w:color w:val="000000"/>
              </w:rPr>
              <w:t xml:space="preserve"> (</w:t>
            </w:r>
            <w:r w:rsidR="00031562">
              <w:rPr>
                <w:color w:val="FF9900"/>
              </w:rPr>
              <w:t>restriction of</w:t>
            </w:r>
            <w:r w:rsidR="00031562">
              <w:rPr>
                <w:color w:val="000000"/>
              </w:rPr>
              <w:t xml:space="preserve"> </w:t>
            </w:r>
            <w:hyperlink w:anchor="r790" w:history="1">
              <w:r w:rsidR="00031562">
                <w:rPr>
                  <w:rStyle w:val="CodeSmaller"/>
                  <w:rFonts w:cs="Courier New"/>
                  <w:color w:val="0000FF"/>
                  <w:u w:val="single"/>
                </w:rPr>
                <w:t>positiveInt</w:t>
              </w:r>
            </w:hyperlink>
            <w:r w:rsidR="00031562">
              <w:rPr>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spacing w:before="160" w:after="160"/>
        <w:ind w:left="720"/>
        <w:rPr>
          <w:rStyle w:val="AnnotationSmaller"/>
          <w:szCs w:val="18"/>
        </w:rPr>
      </w:pPr>
      <w:r>
        <w:rPr>
          <w:rStyle w:val="AnnotationSmaller"/>
          <w:szCs w:val="18"/>
        </w:rPr>
        <w:t>An identifier of the site, the type of identifier must be specified.</w:t>
      </w:r>
    </w:p>
    <w:p w:rsidR="00031562" w:rsidRDefault="00031562">
      <w:pPr>
        <w:pStyle w:val="DetailHeading4"/>
        <w:spacing w:before="40"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pStyle w:val="DetailHeading4"/>
        <w:spacing w:after="160"/>
        <w:ind w:left="720"/>
      </w:pPr>
      <w:bookmarkStart w:id="285" w:name="r290"/>
      <w:bookmarkEnd w:id="285"/>
      <w:r>
        <w:t>Anonymous simpleType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3083"/>
      </w:tblGrid>
      <w:tr w:rsidR="00031562">
        <w:trPr>
          <w:cantSplit/>
        </w:trPr>
        <w:tc>
          <w:tcPr>
            <w:tcW w:w="0" w:type="auto"/>
            <w:shd w:val="clear" w:color="auto" w:fill="F5F5F5"/>
            <w:vAlign w:val="center"/>
          </w:tcPr>
          <w:p w:rsidR="00031562" w:rsidRDefault="00031562">
            <w:pPr>
              <w:pStyle w:val="DerivationTreeHeading"/>
              <w:spacing w:before="80"/>
              <w:rPr>
                <w:sz w:val="16"/>
                <w:szCs w:val="16"/>
              </w:rPr>
            </w:pPr>
            <w:r>
              <w:rPr>
                <w:sz w:val="16"/>
                <w:szCs w:val="16"/>
              </w:rPr>
              <w:t>Type Derivation Tree</w:t>
            </w:r>
          </w:p>
          <w:p w:rsidR="00031562" w:rsidRDefault="00031562">
            <w:pPr>
              <w:rPr>
                <w:rStyle w:val="DerivationTreeType"/>
                <w:rFonts w:cs="Courier New"/>
                <w:sz w:val="16"/>
                <w:szCs w:val="16"/>
              </w:rPr>
            </w:pPr>
            <w:r>
              <w:rPr>
                <w:rStyle w:val="DerivationTreeType"/>
                <w:rFonts w:cs="Courier New"/>
                <w:sz w:val="16"/>
                <w:szCs w:val="16"/>
              </w:rPr>
              <w:t>xsi:int</w:t>
            </w:r>
          </w:p>
          <w:p w:rsidR="00031562" w:rsidRDefault="00031562">
            <w:pPr>
              <w:rPr>
                <w:rStyle w:val="DerivationTreeMethod"/>
                <w:rFonts w:cs="Verdana"/>
                <w:sz w:val="13"/>
                <w:szCs w:val="13"/>
              </w:rPr>
            </w:pPr>
            <w:r>
              <w:rPr>
                <w:rStyle w:val="DerivationTreeType"/>
                <w:rFonts w:cs="Courier New"/>
                <w:sz w:val="16"/>
                <w:szCs w:val="16"/>
              </w:rPr>
              <w:t>  </w:t>
            </w:r>
            <w:r w:rsidR="00211C59" w:rsidRPr="007A02D4">
              <w:rPr>
                <w:rStyle w:val="DerivationTreeType"/>
                <w:rFonts w:cs="Courier New"/>
                <w:sz w:val="16"/>
                <w:szCs w:val="16"/>
              </w:rPr>
              <w:pict>
                <v:shape id="_x0000_i1083" type="#_x0000_t75" style="width:11.25pt;height:10.5pt">
                  <v:imagedata r:id="rId48" o:title=""/>
                </v:shape>
              </w:pict>
            </w:r>
            <w:hyperlink w:anchor="r790" w:history="1">
              <w:r>
                <w:rPr>
                  <w:rFonts w:ascii="Courier New" w:hAnsi="Courier New" w:cs="Courier New"/>
                  <w:color w:val="0000FF"/>
                  <w:sz w:val="16"/>
                  <w:szCs w:val="16"/>
                  <w:u w:val="single"/>
                </w:rPr>
                <w:t>positiveInt</w:t>
              </w:r>
            </w:hyperlink>
            <w:r>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r790</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151</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r>
              <w:rPr>
                <w:rStyle w:val="DerivationTreeType"/>
                <w:rFonts w:cs="Courier New"/>
                <w:color w:val="000000"/>
                <w:sz w:val="16"/>
                <w:szCs w:val="16"/>
              </w:rPr>
              <w:t xml:space="preserve"> </w:t>
            </w:r>
            <w:r>
              <w:rPr>
                <w:rStyle w:val="DerivationTreeMethod"/>
                <w:rFonts w:cs="Verdana"/>
                <w:sz w:val="13"/>
                <w:szCs w:val="13"/>
              </w:rPr>
              <w:t>(restriction)</w:t>
            </w:r>
          </w:p>
          <w:p w:rsidR="00031562" w:rsidRDefault="00031562">
            <w:pPr>
              <w:spacing w:after="80"/>
              <w:rPr>
                <w:rStyle w:val="DerivationTreeMethod"/>
                <w:rFonts w:cs="Verdana"/>
                <w:sz w:val="13"/>
                <w:szCs w:val="13"/>
              </w:rPr>
            </w:pPr>
            <w:r>
              <w:rPr>
                <w:rStyle w:val="DerivationTreeType"/>
                <w:rFonts w:cs="Courier New"/>
                <w:sz w:val="16"/>
                <w:szCs w:val="16"/>
              </w:rPr>
              <w:t>      </w:t>
            </w:r>
            <w:r w:rsidR="00211C59" w:rsidRPr="007A02D4">
              <w:rPr>
                <w:rStyle w:val="DerivationTreeType"/>
                <w:rFonts w:cs="Courier New"/>
                <w:sz w:val="16"/>
                <w:szCs w:val="16"/>
              </w:rPr>
              <w:pict>
                <v:shape id="_x0000_i1084" type="#_x0000_t75" style="width:11.25pt;height:10.5pt">
                  <v:imagedata r:id="rId48" o:title=""/>
                </v:shape>
              </w:pict>
            </w:r>
            <w:r>
              <w:rPr>
                <w:rStyle w:val="DerivationTreeType"/>
                <w:rFonts w:cs="Courier New"/>
                <w:b/>
                <w:bCs/>
                <w:sz w:val="16"/>
                <w:szCs w:val="16"/>
              </w:rPr>
              <w:t>simpleType</w:t>
            </w:r>
            <w:r>
              <w:rPr>
                <w:rStyle w:val="DerivationTreeType"/>
                <w:rFonts w:cs="Courier New"/>
                <w:sz w:val="16"/>
                <w:szCs w:val="16"/>
              </w:rPr>
              <w:t xml:space="preserve"> </w:t>
            </w:r>
            <w:r>
              <w:rPr>
                <w:rStyle w:val="DerivationTreeMethod"/>
                <w:rFonts w:cs="Verdana"/>
                <w:sz w:val="13"/>
                <w:szCs w:val="13"/>
              </w:rPr>
              <w:t>(restriction)</w:t>
            </w:r>
          </w:p>
        </w:tc>
      </w:tr>
    </w:tbl>
    <w:p w:rsidR="00031562" w:rsidRDefault="00031562">
      <w:pPr>
        <w:widowControl w:val="0"/>
        <w:spacing w:line="120" w:lineRule="exact"/>
        <w:ind w:left="720"/>
      </w:pPr>
    </w:p>
    <w:tbl>
      <w:tblPr>
        <w:tblW w:w="0" w:type="auto"/>
        <w:tblInd w:w="710" w:type="dxa"/>
        <w:tblCellMar>
          <w:left w:w="0" w:type="dxa"/>
          <w:right w:w="0" w:type="dxa"/>
        </w:tblCellMar>
        <w:tblLook w:val="0000"/>
      </w:tblPr>
      <w:tblGrid>
        <w:gridCol w:w="976"/>
        <w:gridCol w:w="2133"/>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hyperlink w:anchor="r790" w:history="1">
              <w:r>
                <w:rPr>
                  <w:rStyle w:val="CodeSmaller"/>
                  <w:rFonts w:cs="Courier New"/>
                  <w:color w:val="0000FF"/>
                  <w:u w:val="single"/>
                </w:rPr>
                <w:t>positiveInt</w:t>
              </w:r>
            </w:hyperlink>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63"/>
              <w:gridCol w:w="97"/>
            </w:tblGrid>
            <w:tr w:rsidR="00031562">
              <w:tc>
                <w:tcPr>
                  <w:tcW w:w="0" w:type="auto"/>
                  <w:tcBorders>
                    <w:top w:val="nil"/>
                    <w:left w:val="nil"/>
                    <w:bottom w:val="nil"/>
                    <w:right w:val="nil"/>
                  </w:tcBorders>
                  <w:noWrap/>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P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1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86" w:name="r295"/>
      <w:bookmarkEnd w:id="286"/>
      <w:r>
        <w:t>element &lt;siteInfo&gt;</w:t>
      </w:r>
    </w:p>
    <w:tbl>
      <w:tblPr>
        <w:tblW w:w="0" w:type="auto"/>
        <w:tblInd w:w="-10" w:type="dxa"/>
        <w:tblCellMar>
          <w:left w:w="0" w:type="dxa"/>
          <w:right w:w="0" w:type="dxa"/>
        </w:tblCellMar>
        <w:tblLook w:val="0000"/>
      </w:tblPr>
      <w:tblGrid>
        <w:gridCol w:w="1083"/>
        <w:gridCol w:w="692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6" w:history="1">
              <w:r w:rsidR="00031562">
                <w:rPr>
                  <w:rStyle w:val="CodeSmaller"/>
                  <w:rFonts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r626</w:instrText>
            </w:r>
            <w:r>
              <w:rPr>
                <w:rFonts w:ascii="Courier New" w:hAnsi="Courier New" w:cs="Courier New"/>
                <w:color w:val="000000"/>
              </w:rPr>
              <w:fldChar w:fldCharType="separate"/>
            </w:r>
            <w:r w:rsidR="00211C59">
              <w:rPr>
                <w:rFonts w:ascii="Courier New" w:hAnsi="Courier New" w:cs="Courier New"/>
                <w:noProof/>
                <w:color w:val="000000"/>
              </w:rPr>
              <w:t>121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11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81" w:history="1">
              <w:r w:rsidR="00031562">
                <w:rPr>
                  <w:color w:val="0000FF"/>
                  <w:u w:val="single"/>
                </w:rPr>
                <w:t>locally</w:t>
              </w:r>
            </w:hyperlink>
            <w:r w:rsidR="00031562">
              <w:rPr>
                <w:color w:val="000000"/>
              </w:rPr>
              <w:t xml:space="preserve"> within element </w:t>
            </w:r>
            <w:hyperlink w:anchor="r283" w:history="1">
              <w:r w:rsidR="00031562">
                <w:rPr>
                  <w:rFonts w:ascii="Courier New" w:hAnsi="Courier New" w:cs="Courier New"/>
                  <w:color w:val="0000FF"/>
                  <w:u w:val="single"/>
                </w:rPr>
                <w:t>site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r281</w:instrText>
            </w:r>
            <w:r>
              <w:rPr>
                <w:rFonts w:ascii="Courier New" w:hAnsi="Courier New" w:cs="Courier New"/>
                <w:color w:val="000000"/>
              </w:rPr>
              <w:fldChar w:fldCharType="separate"/>
            </w:r>
            <w:r w:rsidR="00211C59">
              <w:rPr>
                <w:rFonts w:ascii="Courier New" w:hAnsi="Courier New" w:cs="Courier New"/>
                <w:noProof/>
                <w:color w:val="000000"/>
              </w:rPr>
              <w:t>67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r294</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3"/>
        <w:gridCol w:w="206"/>
        <w:gridCol w:w="845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siteInfo</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11"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12"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20" w:history="1">
                    <w:r w:rsidR="00031562">
                      <w:rPr>
                        <w:rFonts w:ascii="Verdana" w:hAnsi="Verdana" w:cs="Verdana"/>
                        <w:color w:val="0000FF"/>
                        <w:sz w:val="17"/>
                        <w:szCs w:val="17"/>
                        <w:u w:val="single"/>
                      </w:rPr>
                      <w:t>siteName</w:t>
                    </w:r>
                  </w:hyperlink>
                  <w:r w:rsidR="00031562">
                    <w:rPr>
                      <w:rStyle w:val="XMLRepContentModel"/>
                      <w:rFonts w:cs="Verdana"/>
                      <w:color w:val="000000"/>
                      <w:szCs w:val="17"/>
                    </w:rPr>
                    <w:t xml:space="preserve">, </w:t>
                  </w:r>
                  <w:hyperlink w:anchor="r619" w:history="1">
                    <w:r w:rsidR="00031562">
                      <w:rPr>
                        <w:rFonts w:ascii="Verdana" w:hAnsi="Verdana" w:cs="Verdana"/>
                        <w:color w:val="0000FF"/>
                        <w:sz w:val="17"/>
                        <w:szCs w:val="17"/>
                        <w:u w:val="single"/>
                      </w:rPr>
                      <w:t>siteCode</w:t>
                    </w:r>
                  </w:hyperlink>
                  <w:r w:rsidR="00031562">
                    <w:rPr>
                      <w:rStyle w:val="XMLRepContentModel"/>
                      <w:rFonts w:cs="Verdana"/>
                      <w:color w:val="000000"/>
                      <w:szCs w:val="17"/>
                    </w:rPr>
                    <w:t xml:space="preserve">+, </w:t>
                  </w:r>
                  <w:hyperlink w:anchor="r623" w:history="1">
                    <w:r w:rsidR="00031562">
                      <w:rPr>
                        <w:rFonts w:ascii="Verdana" w:hAnsi="Verdana" w:cs="Verdana"/>
                        <w:color w:val="0000FF"/>
                        <w:sz w:val="17"/>
                        <w:szCs w:val="17"/>
                        <w:u w:val="single"/>
                      </w:rPr>
                      <w:t>timeZoneInfo</w:t>
                    </w:r>
                  </w:hyperlink>
                  <w:r w:rsidR="00031562">
                    <w:rPr>
                      <w:rStyle w:val="XMLRepContentModel"/>
                      <w:rFonts w:cs="Verdana"/>
                      <w:color w:val="000000"/>
                      <w:szCs w:val="17"/>
                    </w:rPr>
                    <w:t xml:space="preserve">?, </w:t>
                  </w:r>
                  <w:hyperlink w:anchor="r617" w:history="1">
                    <w:r w:rsidR="00031562">
                      <w:rPr>
                        <w:rFonts w:ascii="Verdana" w:hAnsi="Verdana" w:cs="Verdana"/>
                        <w:color w:val="0000FF"/>
                        <w:sz w:val="17"/>
                        <w:szCs w:val="17"/>
                        <w:u w:val="single"/>
                      </w:rPr>
                      <w:t>geoLocation</w:t>
                    </w:r>
                  </w:hyperlink>
                  <w:r w:rsidR="00031562">
                    <w:rPr>
                      <w:rStyle w:val="XMLRepContentModel"/>
                      <w:rFonts w:cs="Verdana"/>
                      <w:color w:val="000000"/>
                      <w:szCs w:val="17"/>
                    </w:rPr>
                    <w:t xml:space="preserve">, </w:t>
                  </w:r>
                  <w:hyperlink w:anchor="r615" w:history="1">
                    <w:r w:rsidR="00031562">
                      <w:rPr>
                        <w:rFonts w:ascii="Verdana" w:hAnsi="Verdana" w:cs="Verdana"/>
                        <w:color w:val="0000FF"/>
                        <w:sz w:val="17"/>
                        <w:szCs w:val="17"/>
                        <w:u w:val="single"/>
                      </w:rPr>
                      <w:t>elevation_m</w:t>
                    </w:r>
                  </w:hyperlink>
                  <w:r w:rsidR="00031562">
                    <w:rPr>
                      <w:rStyle w:val="XMLRepContentModel"/>
                      <w:rFonts w:cs="Verdana"/>
                      <w:color w:val="000000"/>
                      <w:szCs w:val="17"/>
                    </w:rPr>
                    <w:t xml:space="preserve">?, </w:t>
                  </w:r>
                  <w:hyperlink w:anchor="r624" w:history="1">
                    <w:r w:rsidR="00031562">
                      <w:rPr>
                        <w:rFonts w:ascii="Verdana" w:hAnsi="Verdana" w:cs="Verdana"/>
                        <w:color w:val="0000FF"/>
                        <w:sz w:val="17"/>
                        <w:szCs w:val="17"/>
                        <w:u w:val="single"/>
                      </w:rPr>
                      <w:t>verticalDatum</w:t>
                    </w:r>
                  </w:hyperlink>
                  <w:r w:rsidR="00031562">
                    <w:rPr>
                      <w:rStyle w:val="XMLRepContentModel"/>
                      <w:rFonts w:cs="Verdana"/>
                      <w:color w:val="000000"/>
                      <w:szCs w:val="17"/>
                    </w:rPr>
                    <w:t xml:space="preserve">?, </w:t>
                  </w:r>
                  <w:hyperlink w:anchor="r618"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616"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 xml:space="preserve">?, </w:t>
                  </w:r>
                  <w:hyperlink w:anchor="r614" w:history="1">
                    <w:r w:rsidR="00031562">
                      <w:rPr>
                        <w:rFonts w:ascii="Verdana" w:hAnsi="Verdana" w:cs="Verdana"/>
                        <w:color w:val="0000FF"/>
                        <w:sz w:val="17"/>
                        <w:szCs w:val="17"/>
                        <w:u w:val="single"/>
                      </w:rPr>
                      <w:t>altname</w:t>
                    </w:r>
                  </w:hyperlink>
                  <w:r w:rsidR="00031562">
                    <w:rPr>
                      <w:rStyle w:val="XMLRepContentModel"/>
                      <w:rFonts w:cs="Verdana"/>
                      <w:color w:val="000000"/>
                      <w:szCs w:val="17"/>
                    </w:rPr>
                    <w:t xml:space="preserve">?, </w:t>
                  </w:r>
                  <w:hyperlink w:anchor="r622" w:history="1">
                    <w:r w:rsidR="00031562">
                      <w:rPr>
                        <w:rFonts w:ascii="Verdana" w:hAnsi="Verdana" w:cs="Verdana"/>
                        <w:color w:val="0000FF"/>
                        <w:sz w:val="17"/>
                        <w:szCs w:val="17"/>
                        <w:u w:val="single"/>
                      </w:rPr>
                      <w:t>siteType</w:t>
                    </w:r>
                  </w:hyperlink>
                  <w:r w:rsidR="00031562">
                    <w:rPr>
                      <w:rStyle w:val="XMLRepContentModel"/>
                      <w:rFonts w:cs="Verdana"/>
                      <w:color w:val="000000"/>
                      <w:szCs w:val="17"/>
                    </w:rPr>
                    <w:t xml:space="preserve">*, </w:t>
                  </w:r>
                  <w:hyperlink w:anchor="r621" w:history="1">
                    <w:r w:rsidR="00031562">
                      <w:rPr>
                        <w:rFonts w:ascii="Verdana" w:hAnsi="Verdana" w:cs="Verdana"/>
                        <w:color w:val="0000FF"/>
                        <w:sz w:val="17"/>
                        <w:szCs w:val="17"/>
                        <w:u w:val="single"/>
                      </w:rPr>
                      <w:t>siteProperty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siteInfo</w:t>
            </w:r>
            <w:r>
              <w:rPr>
                <w:rStyle w:val="XMLMarkup"/>
                <w:rFonts w:cs="Courier New"/>
                <w:sz w:val="18"/>
                <w:szCs w:val="18"/>
              </w:rPr>
              <w:t>&gt;</w:t>
            </w:r>
          </w:p>
        </w:tc>
      </w:tr>
    </w:tbl>
    <w:p w:rsidR="00031562" w:rsidRDefault="00031562">
      <w:pPr>
        <w:pStyle w:val="ListHeading1"/>
      </w:pPr>
      <w:r>
        <w:t>Content model elements (11):</w:t>
      </w:r>
    </w:p>
    <w:tbl>
      <w:tblPr>
        <w:tblW w:w="0" w:type="auto"/>
        <w:tblInd w:w="710" w:type="dxa"/>
        <w:tblCellMar>
          <w:left w:w="0" w:type="dxa"/>
          <w:right w:w="0" w:type="dxa"/>
        </w:tblCellMar>
        <w:tblLook w:val="0000"/>
      </w:tblPr>
      <w:tblGrid>
        <w:gridCol w:w="2470"/>
        <w:gridCol w:w="2787"/>
      </w:tblGrid>
      <w:tr w:rsidR="00031562">
        <w:tc>
          <w:tcPr>
            <w:tcW w:w="0" w:type="auto"/>
            <w:tcBorders>
              <w:top w:val="nil"/>
              <w:left w:val="nil"/>
              <w:bottom w:val="nil"/>
              <w:right w:val="nil"/>
            </w:tcBorders>
          </w:tcPr>
          <w:p w:rsidR="00031562" w:rsidRDefault="007A02D4">
            <w:pPr>
              <w:rPr>
                <w:color w:val="000000"/>
                <w:sz w:val="20"/>
                <w:szCs w:val="20"/>
              </w:rPr>
            </w:pPr>
            <w:hyperlink w:anchor="r13" w:history="1">
              <w:r w:rsidR="00031562">
                <w:rPr>
                  <w:color w:val="0000FF"/>
                  <w:sz w:val="20"/>
                  <w:szCs w:val="20"/>
                  <w:u w:val="single"/>
                </w:rPr>
                <w:t>altname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0" w:history="1">
              <w:r w:rsidR="00031562">
                <w:rPr>
                  <w:color w:val="0000FF"/>
                  <w:sz w:val="20"/>
                  <w:szCs w:val="20"/>
                  <w:u w:val="single"/>
                </w:rPr>
                <w:t>elevation_m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16" w:history="1">
              <w:r w:rsidR="00031562">
                <w:rPr>
                  <w:color w:val="0000FF"/>
                  <w:sz w:val="20"/>
                  <w:szCs w:val="20"/>
                  <w:u w:val="single"/>
                </w:rPr>
                <w:t>geoLocation</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93" w:history="1">
              <w:r w:rsidR="00031562">
                <w:rPr>
                  <w:color w:val="0000FF"/>
                  <w:sz w:val="20"/>
                  <w:szCs w:val="20"/>
                  <w:u w:val="single"/>
                </w:rPr>
                <w:t>siteCode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7" w:history="1">
              <w:r w:rsidR="00031562">
                <w:rPr>
                  <w:color w:val="0000FF"/>
                  <w:sz w:val="20"/>
                  <w:szCs w:val="20"/>
                  <w:u w:val="single"/>
                </w:rPr>
                <w:t>siteName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299" w:history="1">
              <w:r w:rsidR="00031562">
                <w:rPr>
                  <w:color w:val="0000FF"/>
                  <w:sz w:val="20"/>
                  <w:szCs w:val="20"/>
                  <w:u w:val="single"/>
                </w:rPr>
                <w:t>siteProperty</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03" w:history="1">
              <w:r w:rsidR="00031562">
                <w:rPr>
                  <w:color w:val="0000FF"/>
                  <w:sz w:val="20"/>
                  <w:szCs w:val="20"/>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49" w:history="1">
              <w:r w:rsidR="00031562">
                <w:rPr>
                  <w:color w:val="0000FF"/>
                  <w:sz w:val="20"/>
                  <w:szCs w:val="20"/>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20" w:history="1">
              <w:r w:rsidR="00031562">
                <w:rPr>
                  <w:color w:val="0000FF"/>
                  <w:sz w:val="20"/>
                  <w:szCs w:val="20"/>
                  <w:u w:val="single"/>
                </w:rPr>
                <w:t>verticalDatum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9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87" w:name="r294"/>
      <w:bookmarkEnd w:id="28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1" w:history="1">
              <w:r>
                <w:rPr>
                  <w:rStyle w:val="Underline1"/>
                  <w:rFonts w:cs="Verdana"/>
                  <w:b/>
                  <w:bCs/>
                  <w:color w:val="000000"/>
                  <w:sz w:val="14"/>
                  <w:szCs w:val="14"/>
                </w:rPr>
                <w:t>siteInfo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26" w:history="1">
              <w:r>
                <w:rPr>
                  <w:rStyle w:val="Underline1"/>
                  <w:rFonts w:cs="Verdana"/>
                  <w:b/>
                  <w:bCs/>
                  <w:color w:val="000000"/>
                  <w:sz w:val="14"/>
                  <w:szCs w:val="14"/>
                </w:rPr>
                <w:t>SiteInfoType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88" w:name="r297"/>
      <w:bookmarkEnd w:id="288"/>
      <w:r>
        <w:t>element &lt;siteName&gt;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0"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r620</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r296</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siteName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89" w:name="r296"/>
      <w:bookmarkEnd w:id="28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0" w:history="1">
              <w:r>
                <w:rPr>
                  <w:rStyle w:val="Underline1"/>
                  <w:rFonts w:cs="Verdana"/>
                  <w:b/>
                  <w:bCs/>
                  <w:color w:val="000000"/>
                  <w:sz w:val="14"/>
                  <w:szCs w:val="14"/>
                </w:rPr>
                <w:t>siteName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90" w:name="r299"/>
      <w:bookmarkEnd w:id="290"/>
      <w:r>
        <w:t>element &lt;siteProperty&gt;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1"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r621</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29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r298</w:instrText>
            </w:r>
            <w:r>
              <w:rPr>
                <w:rFonts w:ascii="Courier New" w:hAnsi="Courier New" w:cs="Courier New"/>
                <w:color w:val="000000"/>
              </w:rPr>
              <w:fldChar w:fldCharType="separate"/>
            </w:r>
            <w:r w:rsidR="00211C59">
              <w:rPr>
                <w:rFonts w:ascii="Courier New" w:hAnsi="Courier New" w:cs="Courier New"/>
                <w:noProof/>
                <w:color w:val="000000"/>
              </w:rPr>
              <w:t>70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siteProperty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siteProperty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91" w:name="r298"/>
      <w:bookmarkEnd w:id="29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1" w:history="1">
              <w:r>
                <w:rPr>
                  <w:rStyle w:val="Underline1"/>
                  <w:rFonts w:cs="Verdana"/>
                  <w:b/>
                  <w:bCs/>
                  <w:color w:val="000000"/>
                  <w:sz w:val="14"/>
                  <w:szCs w:val="14"/>
                </w:rPr>
                <w:t>siteProperty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92" w:name="r301"/>
      <w:bookmarkEnd w:id="292"/>
      <w:r>
        <w:t>element &lt;sitesResponse&gt;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08" w:history="1">
              <w:r w:rsidR="00031562">
                <w:rPr>
                  <w:rStyle w:val="CodeSmaller"/>
                  <w:rFonts w:cs="Courier New"/>
                  <w:color w:val="0000FF"/>
                  <w:u w:val="single"/>
                </w:rPr>
                <w:t>SiteInfoResponseType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r608</w:instrText>
            </w:r>
            <w:r>
              <w:rPr>
                <w:rFonts w:ascii="Courier New" w:hAnsi="Courier New" w:cs="Courier New"/>
                <w:color w:val="000000"/>
              </w:rPr>
              <w:fldChar w:fldCharType="separate"/>
            </w:r>
            <w:r w:rsidR="00211C59">
              <w:rPr>
                <w:rFonts w:ascii="Courier New" w:hAnsi="Courier New" w:cs="Courier New"/>
                <w:noProof/>
                <w:color w:val="000000"/>
              </w:rPr>
              <w:t>120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30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r300</w:instrText>
            </w:r>
            <w:r w:rsidR="007A02D4">
              <w:rPr>
                <w:rFonts w:ascii="Courier New" w:hAnsi="Courier New" w:cs="Courier New"/>
                <w:color w:val="000000"/>
              </w:rPr>
              <w:fldChar w:fldCharType="separate"/>
            </w:r>
            <w:r w:rsidR="00211C59">
              <w:rPr>
                <w:rFonts w:ascii="Courier New" w:hAnsi="Courier New" w:cs="Courier New"/>
                <w:noProof/>
                <w:color w:val="000000"/>
              </w:rPr>
              <w:t>71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sitesResponse</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53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05"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606" w:history="1">
                    <w:r w:rsidR="00031562">
                      <w:rPr>
                        <w:rFonts w:ascii="Verdana" w:hAnsi="Verdana" w:cs="Verdana"/>
                        <w:color w:val="0000FF"/>
                        <w:sz w:val="17"/>
                        <w:szCs w:val="17"/>
                        <w:u w:val="single"/>
                      </w:rPr>
                      <w:t>site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sitesResponse</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2338"/>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93" w:name="r300"/>
      <w:bookmarkEnd w:id="29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01" w:history="1">
              <w:r>
                <w:rPr>
                  <w:rStyle w:val="Underline1"/>
                  <w:rFonts w:cs="Verdana"/>
                  <w:b/>
                  <w:bCs/>
                  <w:color w:val="000000"/>
                  <w:sz w:val="14"/>
                  <w:szCs w:val="14"/>
                </w:rPr>
                <w:t>sitesResponse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08" w:history="1">
              <w:r>
                <w:rPr>
                  <w:rStyle w:val="Underline1"/>
                  <w:rFonts w:cs="Verdana"/>
                  <w:b/>
                  <w:bCs/>
                  <w:color w:val="000000"/>
                  <w:sz w:val="14"/>
                  <w:szCs w:val="14"/>
                </w:rPr>
                <w:t>SiteInfoResponseType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94" w:name="r303"/>
      <w:bookmarkEnd w:id="294"/>
      <w:r>
        <w:t>element &lt;siteType&gt;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10" w:history="1">
              <w:r w:rsidR="00031562">
                <w:rPr>
                  <w:rStyle w:val="CodeSmaller"/>
                  <w:rFonts w:cs="Courier New"/>
                  <w:color w:val="0000FF"/>
                  <w:u w:val="single"/>
                </w:rPr>
                <w:t>SiteTypeCodeList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r810</w:instrText>
            </w:r>
            <w:r>
              <w:rPr>
                <w:rFonts w:ascii="Courier New" w:hAnsi="Courier New" w:cs="Courier New"/>
                <w:color w:val="000000"/>
              </w:rPr>
              <w:fldChar w:fldCharType="separate"/>
            </w:r>
            <w:r w:rsidR="00211C59">
              <w:rPr>
                <w:rFonts w:ascii="Courier New" w:hAnsi="Courier New" w:cs="Courier New"/>
                <w:noProof/>
                <w:color w:val="000000"/>
              </w:rPr>
              <w:t>157</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2"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r622</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0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r302</w:instrText>
            </w:r>
            <w:r>
              <w:rPr>
                <w:rFonts w:ascii="Courier New" w:hAnsi="Courier New" w:cs="Courier New"/>
                <w:color w:val="000000"/>
              </w:rPr>
              <w:fldChar w:fldCharType="separate"/>
            </w:r>
            <w:r w:rsidR="00211C59">
              <w:rPr>
                <w:rFonts w:ascii="Courier New" w:hAnsi="Courier New" w:cs="Courier New"/>
                <w:noProof/>
                <w:color w:val="000000"/>
              </w:rPr>
              <w:t>71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siteType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siteType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295" w:name="r302"/>
      <w:bookmarkEnd w:id="29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2" w:history="1">
              <w:r>
                <w:rPr>
                  <w:rStyle w:val="Underline1"/>
                  <w:rFonts w:cs="Verdana"/>
                  <w:b/>
                  <w:bCs/>
                  <w:color w:val="000000"/>
                  <w:sz w:val="14"/>
                  <w:szCs w:val="14"/>
                </w:rPr>
                <w:t>siteType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10" w:history="1">
              <w:r>
                <w:rPr>
                  <w:rStyle w:val="Underline1"/>
                  <w:rFonts w:cs="Verdana"/>
                  <w:b/>
                  <w:bCs/>
                  <w:color w:val="000000"/>
                  <w:sz w:val="14"/>
                  <w:szCs w:val="14"/>
                </w:rPr>
                <w:t>SiteTypeCodeList</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96" w:name="r307"/>
      <w:bookmarkEnd w:id="296"/>
      <w:r>
        <w:t>element &lt;source&gt;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305"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source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32" w:history="1">
              <w:r w:rsidR="00031562">
                <w:rPr>
                  <w:rStyle w:val="Underline"/>
                  <w:rFonts w:ascii="Courier New" w:hAnsi="Courier New" w:cs="Courier New"/>
                  <w:color w:val="990000"/>
                  <w:szCs w:val="16"/>
                </w:rPr>
                <w:t>sourceID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38" w:history="1">
                    <w:r w:rsidR="00031562">
                      <w:rPr>
                        <w:rFonts w:ascii="Verdana" w:hAnsi="Verdana" w:cs="Verdana"/>
                        <w:color w:val="0000FF"/>
                        <w:sz w:val="17"/>
                        <w:szCs w:val="17"/>
                        <w:u w:val="single"/>
                      </w:rPr>
                      <w:t>sourceCode</w:t>
                    </w:r>
                  </w:hyperlink>
                  <w:r w:rsidR="00031562">
                    <w:rPr>
                      <w:rStyle w:val="XMLRepContentModel"/>
                      <w:rFonts w:cs="Verdana"/>
                      <w:color w:val="000000"/>
                      <w:szCs w:val="17"/>
                    </w:rPr>
                    <w:t xml:space="preserve">?, </w:t>
                  </w:r>
                  <w:hyperlink w:anchor="r637" w:history="1">
                    <w:r w:rsidR="00031562">
                      <w:rPr>
                        <w:rFonts w:ascii="Verdana" w:hAnsi="Verdana" w:cs="Verdana"/>
                        <w:color w:val="0000FF"/>
                        <w:sz w:val="17"/>
                        <w:szCs w:val="17"/>
                        <w:u w:val="single"/>
                      </w:rPr>
                      <w:t>organization</w:t>
                    </w:r>
                  </w:hyperlink>
                  <w:r w:rsidR="00031562">
                    <w:rPr>
                      <w:rStyle w:val="XMLRepContentModel"/>
                      <w:rFonts w:cs="Verdana"/>
                      <w:color w:val="000000"/>
                      <w:szCs w:val="17"/>
                    </w:rPr>
                    <w:t xml:space="preserve">?, </w:t>
                  </w:r>
                  <w:hyperlink w:anchor="r639" w:history="1">
                    <w:r w:rsidR="00031562">
                      <w:rPr>
                        <w:rFonts w:ascii="Verdana" w:hAnsi="Verdana" w:cs="Verdana"/>
                        <w:color w:val="0000FF"/>
                        <w:sz w:val="17"/>
                        <w:szCs w:val="17"/>
                        <w:u w:val="single"/>
                      </w:rPr>
                      <w:t>sourceDescription</w:t>
                    </w:r>
                  </w:hyperlink>
                  <w:r w:rsidR="00031562">
                    <w:rPr>
                      <w:rStyle w:val="XMLRepContentModel"/>
                      <w:rFonts w:cs="Verdana"/>
                      <w:color w:val="000000"/>
                      <w:szCs w:val="17"/>
                    </w:rPr>
                    <w:t xml:space="preserve">?, </w:t>
                  </w:r>
                  <w:hyperlink w:anchor="r636" w:history="1">
                    <w:r w:rsidR="00031562">
                      <w:rPr>
                        <w:rFonts w:ascii="Verdana" w:hAnsi="Verdana" w:cs="Verdana"/>
                        <w:color w:val="0000FF"/>
                        <w:sz w:val="17"/>
                        <w:szCs w:val="17"/>
                        <w:u w:val="single"/>
                      </w:rPr>
                      <w:t>metadata</w:t>
                    </w:r>
                  </w:hyperlink>
                  <w:r w:rsidR="00031562">
                    <w:rPr>
                      <w:rStyle w:val="XMLRepContentModel"/>
                      <w:rFonts w:cs="Verdana"/>
                      <w:color w:val="000000"/>
                      <w:szCs w:val="17"/>
                    </w:rPr>
                    <w:t xml:space="preserve">?, </w:t>
                  </w:r>
                  <w:hyperlink w:anchor="r635" w:history="1">
                    <w:r w:rsidR="00031562">
                      <w:rPr>
                        <w:rFonts w:ascii="Verdana" w:hAnsi="Verdana" w:cs="Verdana"/>
                        <w:color w:val="0000FF"/>
                        <w:sz w:val="17"/>
                        <w:szCs w:val="17"/>
                        <w:u w:val="single"/>
                      </w:rPr>
                      <w:t>contactInformation</w:t>
                    </w:r>
                  </w:hyperlink>
                  <w:r w:rsidR="00031562">
                    <w:rPr>
                      <w:rStyle w:val="XMLRepContentModel"/>
                      <w:rFonts w:cs="Verdana"/>
                      <w:color w:val="000000"/>
                      <w:szCs w:val="17"/>
                    </w:rPr>
                    <w:t xml:space="preserve">*, </w:t>
                  </w:r>
                  <w:hyperlink w:anchor="r640" w:history="1">
                    <w:r w:rsidR="00031562">
                      <w:rPr>
                        <w:rFonts w:ascii="Verdana" w:hAnsi="Verdana" w:cs="Verdana"/>
                        <w:color w:val="0000FF"/>
                        <w:sz w:val="17"/>
                        <w:szCs w:val="17"/>
                        <w:u w:val="single"/>
                      </w:rPr>
                      <w:t>sourceLink</w:t>
                    </w:r>
                  </w:hyperlink>
                  <w:r w:rsidR="00031562">
                    <w:rPr>
                      <w:rStyle w:val="XMLRepContentModel"/>
                      <w:rFonts w:cs="Verdana"/>
                      <w:color w:val="000000"/>
                      <w:szCs w:val="17"/>
                    </w:rPr>
                    <w:t xml:space="preserve">*, </w:t>
                  </w:r>
                  <w:hyperlink w:anchor="r634" w:history="1">
                    <w:r w:rsidR="00031562">
                      <w:rPr>
                        <w:rFonts w:ascii="Verdana" w:hAnsi="Verdana" w:cs="Verdana"/>
                        <w:color w:val="0000FF"/>
                        <w:sz w:val="17"/>
                        <w:szCs w:val="17"/>
                        <w:u w:val="single"/>
                      </w:rPr>
                      <w:t>citation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source</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4383"/>
        <w:gridCol w:w="3530"/>
      </w:tblGrid>
      <w:tr w:rsidR="00031562">
        <w:tc>
          <w:tcPr>
            <w:tcW w:w="0" w:type="auto"/>
            <w:tcBorders>
              <w:top w:val="nil"/>
              <w:left w:val="nil"/>
              <w:bottom w:val="nil"/>
              <w:right w:val="nil"/>
            </w:tcBorders>
          </w:tcPr>
          <w:p w:rsidR="00031562" w:rsidRDefault="007A02D4">
            <w:pPr>
              <w:rPr>
                <w:color w:val="000000"/>
                <w:sz w:val="20"/>
                <w:szCs w:val="20"/>
              </w:rPr>
            </w:pPr>
            <w:hyperlink w:anchor="r38" w:history="1">
              <w:r w:rsidR="00031562">
                <w:rPr>
                  <w:color w:val="0000FF"/>
                  <w:sz w:val="20"/>
                  <w:szCs w:val="20"/>
                  <w:u w:val="single"/>
                </w:rPr>
                <w:t>citation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2" w:history="1">
              <w:r w:rsidR="00031562">
                <w:rPr>
                  <w:color w:val="0000FF"/>
                  <w:sz w:val="20"/>
                  <w:szCs w:val="20"/>
                  <w:u w:val="single"/>
                </w:rPr>
                <w:t>organization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09" w:history="1">
              <w:r w:rsidR="00031562">
                <w:rPr>
                  <w:color w:val="0000FF"/>
                  <w:sz w:val="20"/>
                  <w:szCs w:val="20"/>
                  <w:u w:val="single"/>
                </w:rPr>
                <w:t>sourceCode</w:t>
              </w:r>
            </w:hyperlink>
            <w:r w:rsidR="00031562">
              <w:rPr>
                <w:rStyle w:val="NameModifier"/>
                <w:rFonts w:cs="Verdana"/>
                <w:szCs w:val="14"/>
              </w:rPr>
              <w:t xml:space="preserve"> (type </w:t>
            </w:r>
            <w:r w:rsidR="00031562">
              <w:rPr>
                <w:rStyle w:val="NameModifier"/>
                <w:rFonts w:cs="Verdana"/>
                <w:szCs w:val="14"/>
                <w:u w:val="single"/>
              </w:rPr>
              <w:t>xsi:token</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11" w:history="1">
              <w:r w:rsidR="00031562">
                <w:rPr>
                  <w:color w:val="0000FF"/>
                  <w:sz w:val="20"/>
                  <w:szCs w:val="20"/>
                  <w:u w:val="single"/>
                </w:rPr>
                <w:t>sourceDescription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15" w:history="1">
              <w:r w:rsidR="00031562">
                <w:rPr>
                  <w:color w:val="0000FF"/>
                  <w:sz w:val="20"/>
                  <w:szCs w:val="20"/>
                  <w:u w:val="single"/>
                </w:rPr>
                <w:t>sourceLink</w:t>
              </w:r>
            </w:hyperlink>
            <w:r w:rsidR="00031562">
              <w:rPr>
                <w:rStyle w:val="NameModifier"/>
                <w:rFonts w:cs="Verdana"/>
                <w:szCs w:val="14"/>
              </w:rPr>
              <w:t xml:space="preserve"> (type </w:t>
            </w:r>
            <w:r w:rsidR="00031562">
              <w:rPr>
                <w:rStyle w:val="NameModifier"/>
                <w:rFonts w:cs="Verdana"/>
                <w:szCs w:val="14"/>
                <w:u w:val="single"/>
              </w:rPr>
              <w:t>xsi:anyURI</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2358"/>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297" w:name="r306"/>
      <w:bookmarkEnd w:id="297"/>
      <w:r>
        <w:t>Definition Locations</w:t>
      </w:r>
    </w:p>
    <w:p w:rsidR="00031562" w:rsidRDefault="00031562">
      <w:pPr>
        <w:pStyle w:val="ListHeading2"/>
        <w:numPr>
          <w:ilvl w:val="0"/>
          <w:numId w:val="13"/>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693" w:history="1">
        <w:r w:rsidR="00031562">
          <w:rPr>
            <w:color w:val="0000FF"/>
            <w:sz w:val="20"/>
            <w:szCs w:val="20"/>
            <w:u w:val="single"/>
          </w:rPr>
          <w:t>TsValuesSingleVariableType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r690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3"/>
        </w:numPr>
        <w:rPr>
          <w:b w:val="0"/>
          <w:bCs w:val="0"/>
          <w:sz w:val="24"/>
          <w:szCs w:val="24"/>
        </w:rPr>
      </w:pPr>
      <w:bookmarkStart w:id="298" w:name="r305"/>
      <w:bookmarkEnd w:id="298"/>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2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299" w:name="r309"/>
      <w:bookmarkEnd w:id="299"/>
      <w:r>
        <w:t>element &lt;sourceCode&gt;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8"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r638</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0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r308</w:instrText>
            </w:r>
            <w:r>
              <w:rPr>
                <w:rFonts w:ascii="Courier New" w:hAnsi="Courier New" w:cs="Courier New"/>
                <w:color w:val="000000"/>
              </w:rPr>
              <w:fldChar w:fldCharType="separate"/>
            </w:r>
            <w:r w:rsidR="00211C59">
              <w:rPr>
                <w:rFonts w:ascii="Courier New" w:hAnsi="Courier New" w:cs="Courier New"/>
                <w:noProof/>
                <w:color w:val="000000"/>
              </w:rPr>
              <w:t>72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sourceCode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sourceCode</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The abbreviation for the source. e.g. USGS for US Geological Survey.</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00" w:name="r308"/>
      <w:bookmarkEnd w:id="300"/>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8" w:history="1">
              <w:r>
                <w:rPr>
                  <w:rStyle w:val="Underline1"/>
                  <w:rFonts w:cs="Verdana"/>
                  <w:b/>
                  <w:bCs/>
                  <w:color w:val="000000"/>
                  <w:sz w:val="14"/>
                  <w:szCs w:val="14"/>
                </w:rPr>
                <w:t>sourceCode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01" w:name="r311"/>
      <w:bookmarkEnd w:id="301"/>
      <w:r>
        <w:t>element &lt;sourceDescription&gt;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39"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r639</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r310</w:instrText>
            </w:r>
            <w:r>
              <w:rPr>
                <w:rFonts w:ascii="Courier New" w:hAnsi="Courier New" w:cs="Courier New"/>
                <w:color w:val="000000"/>
              </w:rPr>
              <w:fldChar w:fldCharType="separate"/>
            </w:r>
            <w:r w:rsidR="00211C59">
              <w:rPr>
                <w:rFonts w:ascii="Courier New" w:hAnsi="Courier New" w:cs="Courier New"/>
                <w:noProof/>
                <w:color w:val="000000"/>
              </w:rPr>
              <w:t>73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sourceDescription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sourceDescription</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02" w:name="r310"/>
      <w:bookmarkEnd w:id="30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9" w:history="1">
              <w:r>
                <w:rPr>
                  <w:rStyle w:val="Underline1"/>
                  <w:rFonts w:cs="Verdana"/>
                  <w:b/>
                  <w:bCs/>
                  <w:color w:val="000000"/>
                  <w:sz w:val="14"/>
                  <w:szCs w:val="14"/>
                </w:rPr>
                <w:t>sourceDescription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03" w:name="r313"/>
      <w:bookmarkEnd w:id="303"/>
      <w:r>
        <w:t>element &lt;sourceInfo&gt;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9" w:history="1">
              <w:r w:rsidR="00031562">
                <w:rPr>
                  <w:rStyle w:val="CodeSmaller"/>
                  <w:rFonts w:cs="Courier New"/>
                  <w:color w:val="0000FF"/>
                  <w:u w:val="single"/>
                </w:rPr>
                <w:t>SourceInfoType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r629</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7" w:history="1">
              <w:r w:rsidR="00031562">
                <w:rPr>
                  <w:color w:val="0000FF"/>
                  <w:u w:val="single"/>
                </w:rPr>
                <w:t>locally</w:t>
              </w:r>
            </w:hyperlink>
            <w:r w:rsidR="00031562">
              <w:rPr>
                <w:color w:val="000000"/>
              </w:rPr>
              <w:t xml:space="preserve"> within complexType </w:t>
            </w:r>
            <w:hyperlink w:anchor="r671" w:history="1">
              <w:r w:rsidR="00031562">
                <w:rPr>
                  <w:rFonts w:ascii="Courier New" w:hAnsi="Courier New"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r667</w:instrText>
            </w:r>
            <w:r>
              <w:rPr>
                <w:rFonts w:ascii="Courier New" w:hAnsi="Courier New" w:cs="Courier New"/>
                <w:color w:val="000000"/>
              </w:rPr>
              <w:fldChar w:fldCharType="separate"/>
            </w:r>
            <w:r w:rsidR="00211C59">
              <w:rPr>
                <w:rFonts w:ascii="Courier New" w:hAnsi="Courier New" w:cs="Courier New"/>
                <w:noProof/>
                <w:color w:val="000000"/>
              </w:rPr>
              <w:t>130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2"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r312</w:instrText>
            </w:r>
            <w:r>
              <w:rPr>
                <w:rFonts w:ascii="Courier New" w:hAnsi="Courier New" w:cs="Courier New"/>
                <w:color w:val="000000"/>
              </w:rPr>
              <w:fldChar w:fldCharType="separate"/>
            </w:r>
            <w:r w:rsidR="00211C59">
              <w:rPr>
                <w:rFonts w:ascii="Courier New" w:hAnsi="Courier New" w:cs="Courier New"/>
                <w:noProof/>
                <w:color w:val="000000"/>
              </w:rPr>
              <w:t>73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sourceInfo</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15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04" w:name="r312"/>
      <w:bookmarkEnd w:id="30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7" w:history="1">
              <w:r>
                <w:rPr>
                  <w:rStyle w:val="Underline1"/>
                  <w:rFonts w:cs="Verdana"/>
                  <w:b/>
                  <w:bCs/>
                  <w:color w:val="000000"/>
                  <w:sz w:val="14"/>
                  <w:szCs w:val="14"/>
                </w:rPr>
                <w:t>sourceInfo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29" w:history="1">
              <w:r>
                <w:rPr>
                  <w:rStyle w:val="Underline1"/>
                  <w:rFonts w:cs="Verdana"/>
                  <w:b/>
                  <w:bCs/>
                  <w:color w:val="000000"/>
                  <w:sz w:val="14"/>
                  <w:szCs w:val="14"/>
                </w:rPr>
                <w:t>SourceInfoType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05" w:name="r315"/>
      <w:bookmarkEnd w:id="305"/>
      <w:r>
        <w:t>element &lt;sourceLink&gt;</w:t>
      </w:r>
    </w:p>
    <w:tbl>
      <w:tblPr>
        <w:tblW w:w="0" w:type="auto"/>
        <w:tblInd w:w="-10" w:type="dxa"/>
        <w:tblCellMar>
          <w:left w:w="0" w:type="dxa"/>
          <w:right w:w="0" w:type="dxa"/>
        </w:tblCellMar>
        <w:tblLook w:val="0000"/>
      </w:tblPr>
      <w:tblGrid>
        <w:gridCol w:w="1083"/>
        <w:gridCol w:w="80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xsi:anyURI</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40" w:history="1">
              <w:r w:rsidR="00031562">
                <w:rPr>
                  <w:color w:val="0000FF"/>
                  <w:u w:val="single"/>
                </w:rPr>
                <w:t>locally</w:t>
              </w:r>
            </w:hyperlink>
            <w:r w:rsidR="00031562">
              <w:rPr>
                <w:color w:val="000000"/>
              </w:rPr>
              <w:t xml:space="preserve"> within complexType </w:t>
            </w:r>
            <w:hyperlink w:anchor="r642" w:history="1">
              <w:r w:rsidR="00031562">
                <w:rPr>
                  <w:rFonts w:ascii="Courier New" w:hAnsi="Courier New"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r640</w:instrText>
            </w:r>
            <w:r>
              <w:rPr>
                <w:rFonts w:ascii="Courier New" w:hAnsi="Courier New" w:cs="Courier New"/>
                <w:color w:val="000000"/>
              </w:rPr>
              <w:fldChar w:fldCharType="separate"/>
            </w:r>
            <w:r w:rsidR="00211C59">
              <w:rPr>
                <w:rFonts w:ascii="Courier New" w:hAnsi="Courier New" w:cs="Courier New"/>
                <w:noProof/>
                <w:color w:val="000000"/>
              </w:rPr>
              <w:t>126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r314</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sourceLink</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xsi:anyURI</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sourceLink</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06" w:name="r314"/>
      <w:bookmarkEnd w:id="30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0" w:history="1">
              <w:r>
                <w:rPr>
                  <w:rStyle w:val="Underline1"/>
                  <w:rFonts w:cs="Verdana"/>
                  <w:b/>
                  <w:bCs/>
                  <w:color w:val="000000"/>
                  <w:sz w:val="14"/>
                  <w:szCs w:val="14"/>
                </w:rPr>
                <w:t>sourceLink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2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07" w:name="r317"/>
      <w:bookmarkEnd w:id="307"/>
      <w:r>
        <w:t>element &lt;south&gt;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3"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r493</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6"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r316</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south</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south</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08" w:name="r316"/>
      <w:bookmarkEnd w:id="30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3" w:history="1">
              <w:r>
                <w:rPr>
                  <w:rStyle w:val="Underline1"/>
                  <w:rFonts w:cs="Verdana"/>
                  <w:b/>
                  <w:bCs/>
                  <w:color w:val="000000"/>
                  <w:sz w:val="14"/>
                  <w:szCs w:val="14"/>
                </w:rPr>
                <w:t>south</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09" w:name="r319"/>
      <w:bookmarkEnd w:id="309"/>
      <w:r>
        <w:t>element &lt;speciation&gt;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16" w:history="1">
              <w:r w:rsidR="00031562">
                <w:rPr>
                  <w:rStyle w:val="CodeSmaller"/>
                  <w:rFonts w:cs="Courier New"/>
                  <w:color w:val="0000FF"/>
                  <w:u w:val="single"/>
                </w:rPr>
                <w:t>SpeciationCodeList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r816</w:instrText>
            </w:r>
            <w:r>
              <w:rPr>
                <w:rFonts w:ascii="Courier New" w:hAnsi="Courier New" w:cs="Courier New"/>
                <w:color w:val="000000"/>
              </w:rPr>
              <w:fldChar w:fldCharType="separate"/>
            </w:r>
            <w:r w:rsidR="00211C59">
              <w:rPr>
                <w:rFonts w:ascii="Courier New" w:hAnsi="Courier New" w:cs="Courier New"/>
                <w:noProof/>
                <w:color w:val="000000"/>
              </w:rPr>
              <w:t>158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3"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r743</w:instrText>
            </w:r>
            <w:r>
              <w:rPr>
                <w:rFonts w:ascii="Courier New" w:hAnsi="Courier New" w:cs="Courier New"/>
                <w:color w:val="000000"/>
              </w:rPr>
              <w:fldChar w:fldCharType="separate"/>
            </w:r>
            <w:r w:rsidR="00211C59">
              <w:rPr>
                <w:rFonts w:ascii="Courier New" w:hAnsi="Courier New" w:cs="Courier New"/>
                <w:noProof/>
                <w:color w:val="000000"/>
              </w:rPr>
              <w:t>141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18"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r318</w:instrText>
            </w:r>
            <w:r>
              <w:rPr>
                <w:rFonts w:ascii="Courier New" w:hAnsi="Courier New" w:cs="Courier New"/>
                <w:color w:val="000000"/>
              </w:rPr>
              <w:fldChar w:fldCharType="separate"/>
            </w:r>
            <w:r w:rsidR="00211C59">
              <w:rPr>
                <w:rFonts w:ascii="Courier New" w:hAnsi="Courier New" w:cs="Courier New"/>
                <w:noProof/>
                <w:color w:val="000000"/>
              </w:rPr>
              <w:t>74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speciation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 | 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speciation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10" w:name="r318"/>
      <w:bookmarkEnd w:id="31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3" w:history="1">
              <w:r>
                <w:rPr>
                  <w:rStyle w:val="Underline1"/>
                  <w:rFonts w:cs="Verdana"/>
                  <w:b/>
                  <w:bCs/>
                  <w:color w:val="000000"/>
                  <w:sz w:val="14"/>
                  <w:szCs w:val="14"/>
                </w:rPr>
                <w:t>speciation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16" w:history="1">
              <w:r>
                <w:rPr>
                  <w:rStyle w:val="Underline1"/>
                  <w:rFonts w:cs="Verdana"/>
                  <w:b/>
                  <w:bCs/>
                  <w:color w:val="000000"/>
                  <w:sz w:val="14"/>
                  <w:szCs w:val="14"/>
                </w:rPr>
                <w:t>SpeciationCodeList</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11" w:name="r324"/>
      <w:bookmarkEnd w:id="311"/>
      <w:r>
        <w:t>element &lt;timeParam&gt;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32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2"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2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r320</w:instrText>
            </w:r>
            <w:r>
              <w:rPr>
                <w:rFonts w:ascii="Courier New" w:hAnsi="Courier New" w:cs="Courier New"/>
                <w:color w:val="000000"/>
              </w:rPr>
              <w:fldChar w:fldCharType="separate"/>
            </w:r>
            <w:r w:rsidR="00211C59">
              <w:rPr>
                <w:rFonts w:ascii="Courier New" w:hAnsi="Courier New" w:cs="Courier New"/>
                <w:noProof/>
                <w:color w:val="000000"/>
              </w:rPr>
              <w:t>75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2 </w:t>
            </w:r>
            <w:hyperlink w:anchor="r323"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timeParam</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80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32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322"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timeParam</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66"/>
        <w:gridCol w:w="2995"/>
      </w:tblGrid>
      <w:tr w:rsidR="00031562">
        <w:tc>
          <w:tcPr>
            <w:tcW w:w="0" w:type="auto"/>
            <w:tcBorders>
              <w:top w:val="nil"/>
              <w:left w:val="nil"/>
              <w:bottom w:val="nil"/>
              <w:right w:val="nil"/>
            </w:tcBorders>
          </w:tcPr>
          <w:p w:rsidR="00031562" w:rsidRDefault="007A02D4">
            <w:pPr>
              <w:rPr>
                <w:color w:val="000000"/>
                <w:sz w:val="20"/>
                <w:szCs w:val="20"/>
              </w:rPr>
            </w:pPr>
            <w:hyperlink w:anchor="r15" w:history="1">
              <w:r w:rsidR="00031562">
                <w:rPr>
                  <w:color w:val="0000FF"/>
                  <w:sz w:val="20"/>
                  <w:szCs w:val="20"/>
                  <w:u w:val="single"/>
                </w:rPr>
                <w:t>beginDateTime</w:t>
              </w:r>
            </w:hyperlink>
            <w:r w:rsidR="00031562">
              <w:rPr>
                <w:rStyle w:val="NameModifier"/>
                <w:rFonts w:cs="Verdana"/>
                <w:szCs w:val="14"/>
              </w:rPr>
              <w:t xml:space="preserve"> (in </w:t>
            </w:r>
            <w:hyperlink w:anchor="r324" w:history="1">
              <w:r w:rsidR="00031562">
                <w:rPr>
                  <w:rFonts w:ascii="Verdana" w:hAnsi="Verdana" w:cs="Verdana"/>
                  <w:color w:val="0000FF"/>
                  <w:sz w:val="14"/>
                  <w:szCs w:val="14"/>
                  <w:u w:val="single"/>
                </w:rPr>
                <w:t>timeParam</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94" w:history="1">
              <w:r w:rsidR="00031562">
                <w:rPr>
                  <w:color w:val="0000FF"/>
                  <w:sz w:val="20"/>
                  <w:szCs w:val="20"/>
                  <w:u w:val="single"/>
                </w:rPr>
                <w:t>endDateTime</w:t>
              </w:r>
            </w:hyperlink>
            <w:r w:rsidR="00031562">
              <w:rPr>
                <w:rStyle w:val="NameModifier"/>
                <w:rFonts w:cs="Verdana"/>
                <w:szCs w:val="14"/>
              </w:rPr>
              <w:t xml:space="preserve"> (in </w:t>
            </w:r>
            <w:hyperlink w:anchor="r324" w:history="1">
              <w:r w:rsidR="00031562">
                <w:rPr>
                  <w:rFonts w:ascii="Verdana" w:hAnsi="Verdana" w:cs="Verdana"/>
                  <w:color w:val="0000FF"/>
                  <w:sz w:val="14"/>
                  <w:szCs w:val="14"/>
                  <w:u w:val="single"/>
                </w:rPr>
                <w:t>timeParam</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76"/>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12" w:name="r320"/>
      <w:bookmarkEnd w:id="312"/>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 w:history="1">
              <w:r>
                <w:rPr>
                  <w:rStyle w:val="Underline1"/>
                  <w:rFonts w:cs="Verdana"/>
                  <w:b/>
                  <w:bCs/>
                  <w:color w:val="000000"/>
                  <w:sz w:val="14"/>
                  <w:szCs w:val="14"/>
                </w:rPr>
                <w:t>timeParam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2"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13" w:name="r323"/>
      <w:bookmarkEnd w:id="31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324"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314" w:name="r321"/>
      <w:bookmarkEnd w:id="314"/>
      <w:r w:rsidRPr="007A02D4">
        <w:rPr>
          <w:rFonts w:ascii="Courier New" w:hAnsi="Courier New" w:cs="Courier New"/>
          <w:sz w:val="18"/>
          <w:szCs w:val="18"/>
        </w:rPr>
        <w:pict>
          <v:shape id="_x0000_i1085" type="#_x0000_t75" style="width:12pt;height:7.5pt">
            <v:imagedata r:id="rId29" o:title=""/>
          </v:shape>
        </w:pict>
      </w:r>
      <w:r w:rsidR="00031562">
        <w:rPr>
          <w:rFonts w:ascii="Courier New" w:hAnsi="Courier New" w:cs="Courier New"/>
          <w:sz w:val="14"/>
          <w:szCs w:val="14"/>
        </w:rPr>
        <w:t xml:space="preserve"> </w:t>
      </w:r>
      <w:hyperlink w:anchor="r15" w:history="1">
        <w:r w:rsidR="00031562">
          <w:rPr>
            <w:rFonts w:ascii="Courier New" w:hAnsi="Courier New" w:cs="Courier New"/>
            <w:color w:val="0000FF"/>
            <w:sz w:val="18"/>
            <w:szCs w:val="18"/>
            <w:u w:val="single"/>
          </w:rPr>
          <w:t>beginDateTime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15" w:name="r322"/>
      <w:bookmarkEnd w:id="315"/>
      <w:r w:rsidRPr="007A02D4">
        <w:rPr>
          <w:rFonts w:ascii="Courier New" w:hAnsi="Courier New" w:cs="Courier New"/>
          <w:sz w:val="18"/>
          <w:szCs w:val="18"/>
        </w:rPr>
        <w:pict>
          <v:shape id="_x0000_i1086" type="#_x0000_t75" style="width:12pt;height:7.5pt">
            <v:imagedata r:id="rId29" o:title=""/>
          </v:shape>
        </w:pict>
      </w:r>
      <w:r w:rsidR="00031562">
        <w:rPr>
          <w:rFonts w:ascii="Courier New" w:hAnsi="Courier New" w:cs="Courier New"/>
          <w:sz w:val="14"/>
          <w:szCs w:val="14"/>
        </w:rPr>
        <w:t xml:space="preserve"> </w:t>
      </w:r>
      <w:hyperlink w:anchor="r94" w:history="1">
        <w:r w:rsidR="00031562">
          <w:rPr>
            <w:rFonts w:ascii="Courier New" w:hAnsi="Courier New" w:cs="Courier New"/>
            <w:color w:val="0000FF"/>
            <w:sz w:val="18"/>
            <w:szCs w:val="18"/>
            <w:u w:val="single"/>
          </w:rPr>
          <w:t>endDateTime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16" w:name="r332"/>
      <w:bookmarkEnd w:id="316"/>
      <w:r>
        <w:t>element &lt;timeScale&gt;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27" w:history="1">
              <w:r>
                <w:rPr>
                  <w:color w:val="0000FF"/>
                  <w:u w:val="single"/>
                </w:rPr>
                <w:t>attribute</w:t>
              </w:r>
            </w:hyperlink>
            <w:r>
              <w:rPr>
                <w:color w:val="000000"/>
              </w:rPr>
              <w:t>, 3 </w:t>
            </w:r>
            <w:hyperlink w:anchor="r33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Nillable:</w:t>
            </w:r>
          </w:p>
        </w:tc>
        <w:tc>
          <w:tcPr>
            <w:tcW w:w="0" w:type="auto"/>
            <w:tcBorders>
              <w:top w:val="nil"/>
              <w:left w:val="nil"/>
              <w:bottom w:val="nil"/>
              <w:right w:val="nil"/>
            </w:tcBorders>
          </w:tcPr>
          <w:p w:rsidR="00031562" w:rsidRDefault="00031562">
            <w:pPr>
              <w:pStyle w:val="PropertyValue"/>
              <w:keepNext/>
              <w:rPr>
                <w:rStyle w:val="PropertyNote1"/>
                <w:rFonts w:cs="Tahoma"/>
                <w:iCs/>
              </w:rPr>
            </w:pPr>
            <w:r>
              <w:rPr>
                <w:rStyle w:val="PropertyNote1"/>
                <w:rFonts w:cs="Tahoma"/>
                <w:iCs/>
              </w:rPr>
              <w:t>(can be declared as nil using xsi:nil attribute in instance XML documents)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4"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r744</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r325</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27" w:history="1">
              <w:r>
                <w:rPr>
                  <w:color w:val="0000FF"/>
                  <w:u w:val="single"/>
                </w:rPr>
                <w:t>attribute</w:t>
              </w:r>
            </w:hyperlink>
            <w:r>
              <w:rPr>
                <w:color w:val="000000"/>
              </w:rPr>
              <w:t xml:space="preserve"> and 3 </w:t>
            </w:r>
            <w:hyperlink w:anchor="r331"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297"/>
        <w:gridCol w:w="206"/>
        <w:gridCol w:w="830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timeScale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26" w:history="1">
              <w:r w:rsidR="00031562">
                <w:rPr>
                  <w:rStyle w:val="Underline"/>
                  <w:rFonts w:ascii="Courier New" w:hAnsi="Courier New" w:cs="Courier New"/>
                  <w:color w:val="990000"/>
                  <w:szCs w:val="16"/>
                </w:rPr>
                <w:t>isRegular</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xsi:boolean : </w:t>
            </w:r>
            <w:r>
              <w:rPr>
                <w:rStyle w:val="XMLMarkup"/>
                <w:rFonts w:cs="Courier New"/>
                <w:sz w:val="16"/>
                <w:szCs w:val="16"/>
              </w:rPr>
              <w:t>"</w:t>
            </w:r>
            <w:r>
              <w:rPr>
                <w:rStyle w:val="CodeSmallerRelative"/>
                <w:rFonts w:cs="Courier New"/>
                <w:color w:val="000000"/>
                <w:szCs w:val="16"/>
              </w:rPr>
              <w:t>false</w:t>
            </w:r>
            <w:r>
              <w:rPr>
                <w:rStyle w:val="XMLMarkup"/>
                <w:rFonts w:cs="Courier New"/>
                <w:sz w:val="16"/>
                <w:szCs w:val="16"/>
              </w:rPr>
              <w: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04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330" w:history="1">
                    <w:r w:rsidR="00031562">
                      <w:rPr>
                        <w:rFonts w:ascii="Verdana" w:hAnsi="Verdana" w:cs="Verdana"/>
                        <w:color w:val="0000FF"/>
                        <w:sz w:val="17"/>
                        <w:szCs w:val="17"/>
                        <w:u w:val="single"/>
                      </w:rPr>
                      <w:t>unit</w:t>
                    </w:r>
                  </w:hyperlink>
                  <w:r w:rsidR="00031562">
                    <w:rPr>
                      <w:rStyle w:val="XMLRepContentModel"/>
                      <w:rFonts w:cs="Verdana"/>
                      <w:color w:val="000000"/>
                      <w:szCs w:val="17"/>
                    </w:rPr>
                    <w:t xml:space="preserve">?, </w:t>
                  </w:r>
                  <w:hyperlink w:anchor="r328" w:history="1">
                    <w:r w:rsidR="00031562">
                      <w:rPr>
                        <w:rFonts w:ascii="Verdana" w:hAnsi="Verdana" w:cs="Verdana"/>
                        <w:color w:val="0000FF"/>
                        <w:sz w:val="17"/>
                        <w:szCs w:val="17"/>
                        <w:u w:val="single"/>
                      </w:rPr>
                      <w:t>timeSpacing</w:t>
                    </w:r>
                  </w:hyperlink>
                  <w:r w:rsidR="00031562">
                    <w:rPr>
                      <w:rStyle w:val="XMLRepContentModel"/>
                      <w:rFonts w:cs="Verdana"/>
                      <w:color w:val="000000"/>
                      <w:szCs w:val="17"/>
                    </w:rPr>
                    <w:t xml:space="preserve">?, </w:t>
                  </w:r>
                  <w:hyperlink w:anchor="r329" w:history="1">
                    <w:r w:rsidR="00031562">
                      <w:rPr>
                        <w:rFonts w:ascii="Verdana" w:hAnsi="Verdana" w:cs="Verdana"/>
                        <w:color w:val="0000FF"/>
                        <w:sz w:val="17"/>
                        <w:szCs w:val="17"/>
                        <w:u w:val="single"/>
                      </w:rPr>
                      <w:t>timeSupport</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timeScale</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637"/>
        <w:gridCol w:w="2234"/>
      </w:tblGrid>
      <w:tr w:rsidR="00031562">
        <w:tc>
          <w:tcPr>
            <w:tcW w:w="0" w:type="auto"/>
            <w:tcBorders>
              <w:top w:val="nil"/>
              <w:left w:val="nil"/>
              <w:bottom w:val="nil"/>
              <w:right w:val="nil"/>
            </w:tcBorders>
          </w:tcPr>
          <w:p w:rsidR="00031562" w:rsidRDefault="007A02D4">
            <w:pPr>
              <w:rPr>
                <w:color w:val="000000"/>
                <w:sz w:val="20"/>
                <w:szCs w:val="20"/>
              </w:rPr>
            </w:pPr>
            <w:hyperlink w:anchor="r340" w:history="1">
              <w:r w:rsidR="00031562">
                <w:rPr>
                  <w:color w:val="0000FF"/>
                  <w:sz w:val="20"/>
                  <w:szCs w:val="20"/>
                  <w:u w:val="single"/>
                </w:rPr>
                <w:t>timeSpacing</w:t>
              </w:r>
            </w:hyperlink>
            <w:r w:rsidR="00031562">
              <w:rPr>
                <w:rStyle w:val="NameModifier"/>
                <w:rFonts w:cs="Verdana"/>
                <w:szCs w:val="14"/>
              </w:rPr>
              <w:t xml:space="preserve"> (in </w:t>
            </w:r>
            <w:hyperlink w:anchor="r332" w:history="1">
              <w:r w:rsidR="00031562">
                <w:rPr>
                  <w:rFonts w:ascii="Verdana" w:hAnsi="Verdana" w:cs="Verdana"/>
                  <w:color w:val="0000FF"/>
                  <w:sz w:val="14"/>
                  <w:szCs w:val="14"/>
                  <w:u w:val="single"/>
                </w:rPr>
                <w:t>timeScale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42" w:history="1">
              <w:r w:rsidR="00031562">
                <w:rPr>
                  <w:color w:val="0000FF"/>
                  <w:sz w:val="20"/>
                  <w:szCs w:val="20"/>
                  <w:u w:val="single"/>
                </w:rPr>
                <w:t>timeSupport</w:t>
              </w:r>
            </w:hyperlink>
            <w:r w:rsidR="00031562">
              <w:rPr>
                <w:rStyle w:val="NameModifier"/>
                <w:rFonts w:cs="Verdana"/>
                <w:szCs w:val="14"/>
              </w:rPr>
              <w:t xml:space="preserve"> (in </w:t>
            </w:r>
            <w:hyperlink w:anchor="r332" w:history="1">
              <w:r w:rsidR="00031562">
                <w:rPr>
                  <w:rFonts w:ascii="Verdana" w:hAnsi="Verdana" w:cs="Verdana"/>
                  <w:color w:val="0000FF"/>
                  <w:sz w:val="14"/>
                  <w:szCs w:val="14"/>
                  <w:u w:val="single"/>
                </w:rPr>
                <w:t>timeScale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Element containing the time support (or temporal footprint) of the data values. @isRegular indicates if the spacing is regular. the timeInterval is the spacing between the observations, with the units being the units of the spacing. This basically communicates the precision of the observation. If timeSupport isReqgular, and has units of 1 day, then clients should reformat output to spreadsheets and applications to day values. In waterML 1.0, there is a divergence of mean between ODM, and WaterML. WaterML only communcates the regularity, and the spacing of the observations (timeInterval). Whereas timesupport in the ODM is associated with the dataType, and time support. This will be addressed in 1.1</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17" w:name="r325"/>
      <w:bookmarkEnd w:id="317"/>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4" w:history="1">
              <w:r>
                <w:rPr>
                  <w:rStyle w:val="Underline1"/>
                  <w:rFonts w:cs="Verdana"/>
                  <w:b/>
                  <w:bCs/>
                  <w:color w:val="000000"/>
                  <w:sz w:val="14"/>
                  <w:szCs w:val="14"/>
                </w:rPr>
                <w:t>timeScale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nillable</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30" w:history="1">
              <w:r>
                <w:rPr>
                  <w:rStyle w:val="Underline1"/>
                  <w:rFonts w:cs="Verdana"/>
                  <w:b/>
                  <w:bCs/>
                  <w:color w:val="000000"/>
                  <w:sz w:val="14"/>
                  <w:szCs w:val="14"/>
                </w:rPr>
                <w:t>unit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04" w:history="1">
              <w:r>
                <w:rPr>
                  <w:rStyle w:val="Underline1"/>
                  <w:rFonts w:cs="Verdana"/>
                  <w:b/>
                  <w:bCs/>
                  <w:color w:val="000000"/>
                  <w:sz w:val="14"/>
                  <w:szCs w:val="14"/>
                </w:rPr>
                <w:t>UnitsType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8" w:history="1">
              <w:r>
                <w:rPr>
                  <w:rStyle w:val="Underline1"/>
                  <w:rFonts w:cs="Verdana"/>
                  <w:b/>
                  <w:bCs/>
                  <w:color w:val="000000"/>
                  <w:sz w:val="14"/>
                  <w:szCs w:val="14"/>
                </w:rPr>
                <w:t>timeSpacing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9" w:history="1">
              <w:r>
                <w:rPr>
                  <w:rStyle w:val="Underline1"/>
                  <w:rFonts w:cs="Verdana"/>
                  <w:b/>
                  <w:bCs/>
                  <w:color w:val="000000"/>
                  <w:sz w:val="14"/>
                  <w:szCs w:val="14"/>
                </w:rPr>
                <w:t>timeSupport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default</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6" w:history="1">
              <w:r>
                <w:rPr>
                  <w:rStyle w:val="Underline1"/>
                  <w:rFonts w:cs="Verdana"/>
                  <w:b/>
                  <w:bCs/>
                  <w:color w:val="000000"/>
                  <w:sz w:val="14"/>
                  <w:szCs w:val="14"/>
                </w:rPr>
                <w:t>isRegular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18" w:name="r327"/>
      <w:bookmarkEnd w:id="31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332"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319" w:name="r326"/>
      <w:bookmarkEnd w:id="319"/>
      <w:r w:rsidRPr="007A02D4">
        <w:rPr>
          <w:rFonts w:ascii="Courier New" w:hAnsi="Courier New" w:cs="Courier New"/>
          <w:sz w:val="18"/>
          <w:szCs w:val="18"/>
        </w:rPr>
        <w:pict>
          <v:shape id="_x0000_i108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isRegular</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ind w:left="720"/>
      </w:pPr>
      <w:r>
        <w:t>Attribute Value</w:t>
      </w:r>
    </w:p>
    <w:tbl>
      <w:tblPr>
        <w:tblW w:w="0" w:type="auto"/>
        <w:tblInd w:w="710" w:type="dxa"/>
        <w:tblCellMar>
          <w:left w:w="0" w:type="dxa"/>
          <w:right w:w="0" w:type="dxa"/>
        </w:tblCellMar>
        <w:tblLook w:val="0000"/>
      </w:tblPr>
      <w:tblGrid>
        <w:gridCol w:w="736"/>
        <w:gridCol w:w="673"/>
      </w:tblGrid>
      <w:tr w:rsidR="00031562">
        <w:tc>
          <w:tcPr>
            <w:tcW w:w="0" w:type="auto"/>
            <w:tcBorders>
              <w:top w:val="nil"/>
              <w:left w:val="nil"/>
              <w:bottom w:val="nil"/>
              <w:right w:val="nil"/>
            </w:tcBorders>
          </w:tcPr>
          <w:p w:rsidR="00031562" w:rsidRDefault="00031562">
            <w:pPr>
              <w:pStyle w:val="PropertyTitle"/>
            </w:pPr>
            <w:r>
              <w:t>Default:</w:t>
            </w:r>
          </w:p>
        </w:tc>
        <w:tc>
          <w:tcPr>
            <w:tcW w:w="0" w:type="auto"/>
            <w:tcBorders>
              <w:top w:val="nil"/>
              <w:left w:val="nil"/>
              <w:bottom w:val="nil"/>
              <w:right w:val="nil"/>
            </w:tcBorders>
          </w:tcPr>
          <w:p w:rsidR="00031562" w:rsidRDefault="00031562">
            <w:pPr>
              <w:pStyle w:val="PropertyValue"/>
              <w:rPr>
                <w:rStyle w:val="CodeSmaller"/>
                <w:rFonts w:cs="Courier New"/>
              </w:rPr>
            </w:pPr>
            <w:r>
              <w:rPr>
                <w:rStyle w:val="CodeSmaller"/>
                <w:rFonts w:cs="Courier New"/>
              </w:rPr>
              <w:t>"false"</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20" w:name="r331"/>
      <w:bookmarkEnd w:id="32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332"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321" w:name="r328"/>
      <w:bookmarkEnd w:id="321"/>
      <w:r w:rsidRPr="007A02D4">
        <w:rPr>
          <w:rFonts w:ascii="Courier New" w:hAnsi="Courier New" w:cs="Courier New"/>
          <w:sz w:val="18"/>
          <w:szCs w:val="18"/>
        </w:rPr>
        <w:pict>
          <v:shape id="_x0000_i1088" type="#_x0000_t75" style="width:12pt;height:7.5pt">
            <v:imagedata r:id="rId29" o:title=""/>
          </v:shape>
        </w:pict>
      </w:r>
      <w:r w:rsidR="00031562">
        <w:rPr>
          <w:rFonts w:ascii="Courier New" w:hAnsi="Courier New" w:cs="Courier New"/>
          <w:sz w:val="14"/>
          <w:szCs w:val="14"/>
        </w:rPr>
        <w:t xml:space="preserve"> </w:t>
      </w:r>
      <w:hyperlink w:anchor="r340" w:history="1">
        <w:r w:rsidR="00031562">
          <w:rPr>
            <w:rFonts w:ascii="Courier New" w:hAnsi="Courier New" w:cs="Courier New"/>
            <w:color w:val="0000FF"/>
            <w:sz w:val="18"/>
            <w:szCs w:val="18"/>
            <w:u w:val="single"/>
          </w:rPr>
          <w:t>timeSpacing</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xsi:float</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22" w:name="r329"/>
      <w:bookmarkEnd w:id="322"/>
      <w:r w:rsidRPr="007A02D4">
        <w:rPr>
          <w:rFonts w:ascii="Courier New" w:hAnsi="Courier New" w:cs="Courier New"/>
          <w:sz w:val="18"/>
          <w:szCs w:val="18"/>
        </w:rPr>
        <w:pict>
          <v:shape id="_x0000_i1089" type="#_x0000_t75" style="width:12pt;height:7.5pt">
            <v:imagedata r:id="rId29" o:title=""/>
          </v:shape>
        </w:pict>
      </w:r>
      <w:r w:rsidR="00031562">
        <w:rPr>
          <w:rFonts w:ascii="Courier New" w:hAnsi="Courier New" w:cs="Courier New"/>
          <w:sz w:val="14"/>
          <w:szCs w:val="14"/>
        </w:rPr>
        <w:t xml:space="preserve"> </w:t>
      </w:r>
      <w:hyperlink w:anchor="r342" w:history="1">
        <w:r w:rsidR="00031562">
          <w:rPr>
            <w:rFonts w:ascii="Courier New" w:hAnsi="Courier New" w:cs="Courier New"/>
            <w:color w:val="0000FF"/>
            <w:sz w:val="18"/>
            <w:szCs w:val="18"/>
            <w:u w:val="single"/>
          </w:rPr>
          <w:t>timeSupport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xsi:float</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23" w:name="r330"/>
      <w:bookmarkEnd w:id="323"/>
      <w:r w:rsidRPr="007A02D4">
        <w:rPr>
          <w:rFonts w:ascii="Courier New" w:hAnsi="Courier New" w:cs="Courier New"/>
          <w:sz w:val="18"/>
          <w:szCs w:val="18"/>
        </w:rPr>
        <w:pict>
          <v:shape id="_x0000_i1090" type="#_x0000_t75" style="width:12pt;height:7.5pt">
            <v:imagedata r:id="rId29" o:title=""/>
          </v:shape>
        </w:pict>
      </w:r>
      <w:r w:rsidR="00031562">
        <w:rPr>
          <w:rFonts w:ascii="Courier New" w:hAnsi="Courier New" w:cs="Courier New"/>
          <w:sz w:val="14"/>
          <w:szCs w:val="14"/>
        </w:rPr>
        <w:t xml:space="preserve"> </w:t>
      </w:r>
      <w:hyperlink w:anchor="r366" w:history="1">
        <w:r w:rsidR="00031562">
          <w:rPr>
            <w:rFonts w:ascii="Courier New" w:hAnsi="Courier New" w:cs="Courier New"/>
            <w:color w:val="0000FF"/>
            <w:sz w:val="18"/>
            <w:szCs w:val="18"/>
            <w:u w:val="single"/>
          </w:rPr>
          <w:t>unit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4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04" w:history="1">
              <w:r w:rsidR="00031562">
                <w:rPr>
                  <w:rStyle w:val="CodeSmaller"/>
                  <w:rFonts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r704</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24" w:name="r334"/>
      <w:bookmarkEnd w:id="324"/>
      <w:r>
        <w:t>element &lt;timeSeries&gt;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71" w:history="1">
              <w:r w:rsidR="00031562">
                <w:rPr>
                  <w:rStyle w:val="CodeSmaller"/>
                  <w:rFonts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r671</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3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0" w:history="1">
              <w:r w:rsidR="00031562">
                <w:rPr>
                  <w:color w:val="0000FF"/>
                  <w:u w:val="single"/>
                </w:rPr>
                <w:t>locally</w:t>
              </w:r>
            </w:hyperlink>
            <w:r w:rsidR="00031562">
              <w:rPr>
                <w:color w:val="000000"/>
              </w:rPr>
              <w:t xml:space="preserve"> within complexType </w:t>
            </w:r>
            <w:hyperlink w:anchor="r662" w:history="1">
              <w:r w:rsidR="00031562">
                <w:rPr>
                  <w:rFonts w:ascii="Courier New" w:hAnsi="Courier New" w:cs="Courier New"/>
                  <w:color w:val="0000FF"/>
                  <w:u w:val="single"/>
                </w:rPr>
                <w:t>TimeSeriesResponseType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r660</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r333</w:instrText>
            </w:r>
            <w:r>
              <w:rPr>
                <w:rFonts w:ascii="Courier New" w:hAnsi="Courier New" w:cs="Courier New"/>
                <w:color w:val="000000"/>
              </w:rPr>
              <w:fldChar w:fldCharType="separate"/>
            </w:r>
            <w:r w:rsidR="00211C59">
              <w:rPr>
                <w:rFonts w:ascii="Courier New" w:hAnsi="Courier New" w:cs="Courier New"/>
                <w:noProof/>
                <w:color w:val="000000"/>
              </w:rPr>
              <w:t>77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timeSeries</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65"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59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67" w:history="1">
                    <w:r w:rsidR="00031562">
                      <w:rPr>
                        <w:rFonts w:ascii="Verdana" w:hAnsi="Verdana" w:cs="Verdana"/>
                        <w:color w:val="0000FF"/>
                        <w:sz w:val="17"/>
                        <w:szCs w:val="17"/>
                        <w:u w:val="single"/>
                      </w:rPr>
                      <w:t>sourceInfo</w:t>
                    </w:r>
                  </w:hyperlink>
                  <w:r w:rsidR="00031562">
                    <w:rPr>
                      <w:rStyle w:val="XMLRepContentModel"/>
                      <w:rFonts w:cs="Verdana"/>
                      <w:color w:val="000000"/>
                      <w:szCs w:val="17"/>
                    </w:rPr>
                    <w:t xml:space="preserve">, </w:t>
                  </w:r>
                  <w:hyperlink w:anchor="r669" w:history="1">
                    <w:r w:rsidR="00031562">
                      <w:rPr>
                        <w:rFonts w:ascii="Verdana" w:hAnsi="Verdana" w:cs="Verdana"/>
                        <w:color w:val="0000FF"/>
                        <w:sz w:val="17"/>
                        <w:szCs w:val="17"/>
                        <w:u w:val="single"/>
                      </w:rPr>
                      <w:t>variable</w:t>
                    </w:r>
                  </w:hyperlink>
                  <w:r w:rsidR="00031562">
                    <w:rPr>
                      <w:rStyle w:val="XMLRepContentModel"/>
                      <w:rFonts w:cs="Verdana"/>
                      <w:color w:val="000000"/>
                      <w:szCs w:val="17"/>
                    </w:rPr>
                    <w:t xml:space="preserve">, </w:t>
                  </w:r>
                  <w:hyperlink w:anchor="r668" w:history="1">
                    <w:r w:rsidR="00031562">
                      <w:rPr>
                        <w:rFonts w:ascii="Verdana" w:hAnsi="Verdana" w:cs="Verdana"/>
                        <w:color w:val="0000FF"/>
                        <w:sz w:val="17"/>
                        <w:szCs w:val="17"/>
                        <w:u w:val="single"/>
                      </w:rPr>
                      <w:t>values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timeSeries</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529"/>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313" w:history="1">
              <w:r w:rsidR="00031562">
                <w:rPr>
                  <w:color w:val="0000FF"/>
                  <w:sz w:val="20"/>
                  <w:szCs w:val="20"/>
                  <w:u w:val="single"/>
                </w:rPr>
                <w:t>sourceInfo</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p w:rsidR="00031562" w:rsidRDefault="007A02D4">
      <w:pPr>
        <w:ind w:left="720"/>
        <w:rPr>
          <w:rFonts w:ascii="Courier New" w:hAnsi="Courier New" w:cs="Courier New"/>
          <w:color w:val="000000"/>
          <w:sz w:val="16"/>
          <w:szCs w:val="16"/>
        </w:rPr>
      </w:pPr>
      <w:hyperlink w:anchor="r336" w:history="1">
        <w:r w:rsidR="00031562">
          <w:rPr>
            <w:color w:val="0000FF"/>
            <w:sz w:val="20"/>
            <w:szCs w:val="20"/>
            <w:u w:val="single"/>
          </w:rPr>
          <w:t>timeSeriesResponse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25" w:name="r333"/>
      <w:bookmarkEnd w:id="32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0" w:history="1">
              <w:r>
                <w:rPr>
                  <w:rStyle w:val="Underline1"/>
                  <w:rFonts w:cs="Verdana"/>
                  <w:b/>
                  <w:bCs/>
                  <w:color w:val="000000"/>
                  <w:sz w:val="14"/>
                  <w:szCs w:val="14"/>
                </w:rPr>
                <w:t>timeSeries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71" w:history="1">
              <w:r>
                <w:rPr>
                  <w:rStyle w:val="Underline1"/>
                  <w:rFonts w:cs="Verdana"/>
                  <w:b/>
                  <w:bCs/>
                  <w:color w:val="000000"/>
                  <w:sz w:val="14"/>
                  <w:szCs w:val="14"/>
                </w:rPr>
                <w:t>TimeSeriesType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26" w:name="r336"/>
      <w:bookmarkEnd w:id="326"/>
      <w:r>
        <w:t>element &lt;timeSeriesResponse&gt;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62" w:history="1">
              <w:r w:rsidR="00031562">
                <w:rPr>
                  <w:rStyle w:val="CodeSmaller"/>
                  <w:rFonts w:cs="Courier New"/>
                  <w:color w:val="0000FF"/>
                  <w:u w:val="single"/>
                </w:rPr>
                <w:t>TimeSeriesResponseType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r662</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33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r335</w:instrText>
            </w:r>
            <w:r w:rsidR="007A02D4">
              <w:rPr>
                <w:rFonts w:ascii="Courier New" w:hAnsi="Courier New" w:cs="Courier New"/>
                <w:color w:val="000000"/>
              </w:rPr>
              <w:fldChar w:fldCharType="separate"/>
            </w:r>
            <w:r w:rsidR="00211C59">
              <w:rPr>
                <w:rFonts w:ascii="Courier New" w:hAnsi="Courier New" w:cs="Courier New"/>
                <w:noProof/>
                <w:color w:val="000000"/>
              </w:rPr>
              <w:t>77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timeSeriesResponse</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17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9"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660" w:history="1">
                    <w:r w:rsidR="00031562">
                      <w:rPr>
                        <w:rFonts w:ascii="Verdana" w:hAnsi="Verdana" w:cs="Verdana"/>
                        <w:color w:val="0000FF"/>
                        <w:sz w:val="17"/>
                        <w:szCs w:val="17"/>
                        <w:u w:val="single"/>
                      </w:rPr>
                      <w:t>timeSeries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timeSeriesResponse</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3395"/>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27" w:name="r335"/>
      <w:bookmarkEnd w:id="32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36" w:history="1">
              <w:r>
                <w:rPr>
                  <w:rStyle w:val="Underline1"/>
                  <w:rFonts w:cs="Verdana"/>
                  <w:b/>
                  <w:bCs/>
                  <w:color w:val="000000"/>
                  <w:sz w:val="14"/>
                  <w:szCs w:val="14"/>
                </w:rPr>
                <w:t>timeSeriesResponse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62" w:history="1">
              <w:r>
                <w:rPr>
                  <w:rStyle w:val="Underline1"/>
                  <w:rFonts w:cs="Verdana"/>
                  <w:b/>
                  <w:bCs/>
                  <w:color w:val="000000"/>
                  <w:sz w:val="14"/>
                  <w:szCs w:val="14"/>
                </w:rPr>
                <w:t>TimeSeriesResponseType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28" w:name="r338"/>
      <w:bookmarkEnd w:id="328"/>
      <w:r>
        <w:t>element &lt;timeSingle&gt;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73" w:history="1">
              <w:r w:rsidR="00031562">
                <w:rPr>
                  <w:color w:val="0000FF"/>
                  <w:u w:val="single"/>
                </w:rPr>
                <w:t>locally</w:t>
              </w:r>
            </w:hyperlink>
            <w:r w:rsidR="00031562">
              <w:rPr>
                <w:color w:val="000000"/>
              </w:rPr>
              <w:t xml:space="preserve"> within complexType </w:t>
            </w:r>
            <w:hyperlink w:anchor="r675" w:history="1">
              <w:r w:rsidR="00031562">
                <w:rPr>
                  <w:rFonts w:ascii="Courier New" w:hAnsi="Courier New" w:cs="Courier New"/>
                  <w:color w:val="0000FF"/>
                  <w:u w:val="single"/>
                </w:rPr>
                <w:t>TimeSingleType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r673</w:instrText>
            </w:r>
            <w:r>
              <w:rPr>
                <w:rFonts w:ascii="Courier New" w:hAnsi="Courier New" w:cs="Courier New"/>
                <w:color w:val="000000"/>
              </w:rPr>
              <w:fldChar w:fldCharType="separate"/>
            </w:r>
            <w:r w:rsidR="00211C59">
              <w:rPr>
                <w:rFonts w:ascii="Courier New" w:hAnsi="Courier New" w:cs="Courier New"/>
                <w:noProof/>
                <w:color w:val="000000"/>
              </w:rPr>
              <w:t>131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r337</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timeSingle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xsi:dateTime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timeSingle</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29" w:name="r337"/>
      <w:bookmarkEnd w:id="32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3" w:history="1">
              <w:r>
                <w:rPr>
                  <w:rStyle w:val="Underline1"/>
                  <w:rFonts w:cs="Verdana"/>
                  <w:b/>
                  <w:bCs/>
                  <w:color w:val="000000"/>
                  <w:sz w:val="14"/>
                  <w:szCs w:val="14"/>
                </w:rPr>
                <w:t>timeSingle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30" w:name="r340"/>
      <w:bookmarkEnd w:id="330"/>
      <w:r>
        <w:t>element &lt;timeSpacing&gt;</w:t>
      </w:r>
    </w:p>
    <w:tbl>
      <w:tblPr>
        <w:tblW w:w="0" w:type="auto"/>
        <w:tblInd w:w="-10" w:type="dxa"/>
        <w:tblCellMar>
          <w:left w:w="0" w:type="dxa"/>
          <w:right w:w="0" w:type="dxa"/>
        </w:tblCellMar>
        <w:tblLook w:val="0000"/>
      </w:tblPr>
      <w:tblGrid>
        <w:gridCol w:w="1083"/>
        <w:gridCol w:w="74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8" w:history="1">
              <w:r w:rsidR="00031562">
                <w:rPr>
                  <w:color w:val="0000FF"/>
                  <w:u w:val="single"/>
                </w:rPr>
                <w:t>locally</w:t>
              </w:r>
            </w:hyperlink>
            <w:r w:rsidR="00031562">
              <w:rPr>
                <w:color w:val="000000"/>
              </w:rPr>
              <w:t xml:space="preserve"> within element </w:t>
            </w:r>
            <w:hyperlink w:anchor="r332" w:history="1">
              <w:r w:rsidR="00031562">
                <w:rPr>
                  <w:rFonts w:ascii="Courier New" w:hAnsi="Courier New" w:cs="Courier New"/>
                  <w:color w:val="0000FF"/>
                  <w:u w:val="single"/>
                </w:rPr>
                <w:t>timeScale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r328</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3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r339</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timeSpacing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xsi:float</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timeSpacing</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31" w:name="r339"/>
      <w:bookmarkEnd w:id="33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8" w:history="1">
              <w:r>
                <w:rPr>
                  <w:rStyle w:val="Underline1"/>
                  <w:rFonts w:cs="Verdana"/>
                  <w:b/>
                  <w:bCs/>
                  <w:color w:val="000000"/>
                  <w:sz w:val="14"/>
                  <w:szCs w:val="14"/>
                </w:rPr>
                <w:t>timeSpacing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32" w:name="r342"/>
      <w:bookmarkEnd w:id="332"/>
      <w:r>
        <w:t>element &lt;timeSupport&gt;</w:t>
      </w:r>
    </w:p>
    <w:tbl>
      <w:tblPr>
        <w:tblW w:w="0" w:type="auto"/>
        <w:tblInd w:w="-10" w:type="dxa"/>
        <w:tblCellMar>
          <w:left w:w="0" w:type="dxa"/>
          <w:right w:w="0" w:type="dxa"/>
        </w:tblCellMar>
        <w:tblLook w:val="0000"/>
      </w:tblPr>
      <w:tblGrid>
        <w:gridCol w:w="1083"/>
        <w:gridCol w:w="740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xsi:float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329" w:history="1">
              <w:r w:rsidR="00031562">
                <w:rPr>
                  <w:color w:val="0000FF"/>
                  <w:u w:val="single"/>
                </w:rPr>
                <w:t>locally</w:t>
              </w:r>
            </w:hyperlink>
            <w:r w:rsidR="00031562">
              <w:rPr>
                <w:color w:val="000000"/>
              </w:rPr>
              <w:t xml:space="preserve"> within element </w:t>
            </w:r>
            <w:hyperlink w:anchor="r332" w:history="1">
              <w:r w:rsidR="00031562">
                <w:rPr>
                  <w:rFonts w:ascii="Courier New" w:hAnsi="Courier New" w:cs="Courier New"/>
                  <w:color w:val="0000FF"/>
                  <w:u w:val="single"/>
                </w:rPr>
                <w:t>timeScale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r329</w:instrText>
            </w:r>
            <w:r>
              <w:rPr>
                <w:rFonts w:ascii="Courier New" w:hAnsi="Courier New" w:cs="Courier New"/>
                <w:color w:val="000000"/>
              </w:rPr>
              <w:fldChar w:fldCharType="separate"/>
            </w:r>
            <w:r w:rsidR="00211C59">
              <w:rPr>
                <w:rFonts w:ascii="Courier New" w:hAnsi="Courier New" w:cs="Courier New"/>
                <w:noProof/>
                <w:color w:val="000000"/>
              </w:rPr>
              <w:t>76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4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r341</w:instrText>
            </w:r>
            <w:r>
              <w:rPr>
                <w:rFonts w:ascii="Courier New" w:hAnsi="Courier New" w:cs="Courier New"/>
                <w:color w:val="000000"/>
              </w:rPr>
              <w:fldChar w:fldCharType="separate"/>
            </w:r>
            <w:r w:rsidR="00211C59">
              <w:rPr>
                <w:rFonts w:ascii="Courier New" w:hAnsi="Courier New" w:cs="Courier New"/>
                <w:noProof/>
                <w:color w:val="000000"/>
              </w:rPr>
              <w:t>78</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timeSupport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xsi:float</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timeSupport</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33" w:name="r341"/>
      <w:bookmarkEnd w:id="33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9" w:history="1">
              <w:r>
                <w:rPr>
                  <w:rStyle w:val="Underline1"/>
                  <w:rFonts w:cs="Verdana"/>
                  <w:b/>
                  <w:bCs/>
                  <w:color w:val="000000"/>
                  <w:sz w:val="14"/>
                  <w:szCs w:val="14"/>
                </w:rPr>
                <w:t>timeSupport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34" w:name="r349"/>
      <w:bookmarkEnd w:id="334"/>
      <w:r>
        <w:t>element &lt;timeZoneInfo&gt;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45" w:history="1">
              <w:r>
                <w:rPr>
                  <w:color w:val="0000FF"/>
                  <w:u w:val="single"/>
                </w:rPr>
                <w:t>attribute</w:t>
              </w:r>
            </w:hyperlink>
            <w:r>
              <w:rPr>
                <w:color w:val="000000"/>
              </w:rPr>
              <w:t>, 2 </w:t>
            </w:r>
            <w:hyperlink w:anchor="r34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23"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r623</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4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r343</w:instrText>
            </w:r>
            <w:r>
              <w:rPr>
                <w:rFonts w:ascii="Courier New" w:hAnsi="Courier New" w:cs="Courier New"/>
                <w:color w:val="000000"/>
              </w:rPr>
              <w:fldChar w:fldCharType="separate"/>
            </w:r>
            <w:r w:rsidR="00211C59">
              <w:rPr>
                <w:rFonts w:ascii="Courier New" w:hAnsi="Courier New" w:cs="Courier New"/>
                <w:noProof/>
                <w:color w:val="000000"/>
              </w:rPr>
              <w:t>79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45" w:history="1">
              <w:r>
                <w:rPr>
                  <w:color w:val="0000FF"/>
                  <w:u w:val="single"/>
                </w:rPr>
                <w:t>attribute</w:t>
              </w:r>
            </w:hyperlink>
            <w:r>
              <w:rPr>
                <w:color w:val="000000"/>
              </w:rPr>
              <w:t xml:space="preserve"> and 2 </w:t>
            </w:r>
            <w:hyperlink w:anchor="r348"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889"/>
        <w:gridCol w:w="206"/>
        <w:gridCol w:w="571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timeZoneInfo</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44" w:history="1">
              <w:r w:rsidR="00031562">
                <w:rPr>
                  <w:rStyle w:val="Underline"/>
                  <w:rFonts w:ascii="Courier New" w:hAnsi="Courier New" w:cs="Courier New"/>
                  <w:color w:val="990000"/>
                  <w:szCs w:val="16"/>
                </w:rPr>
                <w:t>siteUsesDaylightSavingsTime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02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347" w:history="1">
                    <w:r w:rsidR="00031562">
                      <w:rPr>
                        <w:rFonts w:ascii="Verdana" w:hAnsi="Verdana" w:cs="Verdana"/>
                        <w:color w:val="0000FF"/>
                        <w:sz w:val="17"/>
                        <w:szCs w:val="17"/>
                        <w:u w:val="single"/>
                      </w:rPr>
                      <w:t>defaultTimeZone</w:t>
                    </w:r>
                  </w:hyperlink>
                  <w:r w:rsidR="00031562">
                    <w:rPr>
                      <w:rStyle w:val="XMLRepContentModel"/>
                      <w:rFonts w:cs="Verdana"/>
                      <w:color w:val="000000"/>
                      <w:szCs w:val="17"/>
                    </w:rPr>
                    <w:t xml:space="preserve">?, </w:t>
                  </w:r>
                  <w:hyperlink w:anchor="r346" w:history="1">
                    <w:r w:rsidR="00031562">
                      <w:rPr>
                        <w:rFonts w:ascii="Verdana" w:hAnsi="Verdana" w:cs="Verdana"/>
                        <w:color w:val="0000FF"/>
                        <w:sz w:val="17"/>
                        <w:szCs w:val="17"/>
                        <w:u w:val="single"/>
                      </w:rPr>
                      <w:t>daylightSavingsTimeZone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timeZoneInfo</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4854"/>
        <w:gridCol w:w="4238"/>
      </w:tblGrid>
      <w:tr w:rsidR="00031562">
        <w:tc>
          <w:tcPr>
            <w:tcW w:w="0" w:type="auto"/>
            <w:tcBorders>
              <w:top w:val="nil"/>
              <w:left w:val="nil"/>
              <w:bottom w:val="nil"/>
              <w:right w:val="nil"/>
            </w:tcBorders>
          </w:tcPr>
          <w:p w:rsidR="00031562" w:rsidRDefault="007A02D4">
            <w:pPr>
              <w:rPr>
                <w:color w:val="000000"/>
                <w:sz w:val="20"/>
                <w:szCs w:val="20"/>
              </w:rPr>
            </w:pPr>
            <w:hyperlink w:anchor="r72" w:history="1">
              <w:r w:rsidR="00031562">
                <w:rPr>
                  <w:color w:val="0000FF"/>
                  <w:sz w:val="20"/>
                  <w:szCs w:val="20"/>
                  <w:u w:val="single"/>
                </w:rPr>
                <w:t>daylightSavingsTimeZone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78" w:history="1">
              <w:r w:rsidR="00031562">
                <w:rPr>
                  <w:color w:val="0000FF"/>
                  <w:sz w:val="20"/>
                  <w:szCs w:val="20"/>
                  <w:u w:val="single"/>
                </w:rPr>
                <w:t>defaultTimeZone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the default time zone for this site (+00:00) and if this site shifts to daylight savings time (attribute: usesDaylightSavingsTime)</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35" w:name="r343"/>
      <w:bookmarkEnd w:id="335"/>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3" w:history="1">
              <w:r>
                <w:rPr>
                  <w:rStyle w:val="Underline1"/>
                  <w:rFonts w:cs="Verdana"/>
                  <w:b/>
                  <w:bCs/>
                  <w:color w:val="000000"/>
                  <w:sz w:val="14"/>
                  <w:szCs w:val="14"/>
                </w:rPr>
                <w:t>timeZoneInfo</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7"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6"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4" w:history="1">
              <w:r>
                <w:rPr>
                  <w:rStyle w:val="Underline1"/>
                  <w:rFonts w:cs="Verdana"/>
                  <w:b/>
                  <w:bCs/>
                  <w:color w:val="000000"/>
                  <w:sz w:val="14"/>
                  <w:szCs w:val="14"/>
                </w:rPr>
                <w:t>siteUsesDaylightSavingsTime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36" w:name="r345"/>
      <w:bookmarkEnd w:id="336"/>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349"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337" w:name="r344"/>
      <w:bookmarkEnd w:id="337"/>
      <w:r w:rsidRPr="007A02D4">
        <w:rPr>
          <w:rFonts w:ascii="Courier New" w:hAnsi="Courier New" w:cs="Courier New"/>
          <w:sz w:val="18"/>
          <w:szCs w:val="18"/>
        </w:rPr>
        <w:pict>
          <v:shape id="_x0000_i109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siteUsesDaylightSavingsTime</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38" w:name="r348"/>
      <w:bookmarkEnd w:id="338"/>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349"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339" w:name="r346"/>
      <w:bookmarkEnd w:id="339"/>
      <w:r w:rsidRPr="007A02D4">
        <w:rPr>
          <w:rFonts w:ascii="Courier New" w:hAnsi="Courier New" w:cs="Courier New"/>
          <w:sz w:val="18"/>
          <w:szCs w:val="18"/>
        </w:rPr>
        <w:pict>
          <v:shape id="_x0000_i1092" type="#_x0000_t75" style="width:12pt;height:7.5pt">
            <v:imagedata r:id="rId29" o:title=""/>
          </v:shape>
        </w:pict>
      </w:r>
      <w:r w:rsidR="00031562">
        <w:rPr>
          <w:rFonts w:ascii="Courier New" w:hAnsi="Courier New" w:cs="Courier New"/>
          <w:sz w:val="14"/>
          <w:szCs w:val="14"/>
        </w:rPr>
        <w:t xml:space="preserve"> </w:t>
      </w:r>
      <w:hyperlink w:anchor="r72" w:history="1">
        <w:r w:rsidR="00031562">
          <w:rPr>
            <w:rFonts w:ascii="Courier New" w:hAnsi="Courier New" w:cs="Courier New"/>
            <w:color w:val="0000FF"/>
            <w:sz w:val="18"/>
            <w:szCs w:val="18"/>
            <w:u w:val="single"/>
          </w:rPr>
          <w:t>daylightSavingsTimeZone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60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0"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40" w:name="r347"/>
      <w:bookmarkEnd w:id="340"/>
      <w:r w:rsidRPr="007A02D4">
        <w:rPr>
          <w:rFonts w:ascii="Courier New" w:hAnsi="Courier New" w:cs="Courier New"/>
          <w:sz w:val="18"/>
          <w:szCs w:val="18"/>
        </w:rPr>
        <w:pict>
          <v:shape id="_x0000_i1093" type="#_x0000_t75" style="width:12pt;height:7.5pt">
            <v:imagedata r:id="rId29" o:title=""/>
          </v:shape>
        </w:pict>
      </w:r>
      <w:r w:rsidR="00031562">
        <w:rPr>
          <w:rFonts w:ascii="Courier New" w:hAnsi="Courier New" w:cs="Courier New"/>
          <w:sz w:val="14"/>
          <w:szCs w:val="14"/>
        </w:rPr>
        <w:t xml:space="preserve"> </w:t>
      </w:r>
      <w:hyperlink w:anchor="r78" w:history="1">
        <w:r w:rsidR="00031562">
          <w:rPr>
            <w:rFonts w:ascii="Courier New" w:hAnsi="Courier New" w:cs="Courier New"/>
            <w:color w:val="0000FF"/>
            <w:sz w:val="18"/>
            <w:szCs w:val="18"/>
            <w:u w:val="single"/>
          </w:rPr>
          <w:t>defaultTimeZone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60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6"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 empty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3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41" w:name="r356"/>
      <w:bookmarkEnd w:id="341"/>
      <w:r>
        <w:t>element &lt;timeZoneInfo&gt;</w:t>
      </w:r>
    </w:p>
    <w:tbl>
      <w:tblPr>
        <w:tblW w:w="0" w:type="auto"/>
        <w:tblInd w:w="-10" w:type="dxa"/>
        <w:tblCellMar>
          <w:left w:w="0" w:type="dxa"/>
          <w:right w:w="0" w:type="dxa"/>
        </w:tblCellMar>
        <w:tblLook w:val="0000"/>
      </w:tblPr>
      <w:tblGrid>
        <w:gridCol w:w="1083"/>
        <w:gridCol w:w="8488"/>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352" w:history="1">
              <w:r>
                <w:rPr>
                  <w:color w:val="0000FF"/>
                  <w:u w:val="single"/>
                </w:rPr>
                <w:t>attribute</w:t>
              </w:r>
            </w:hyperlink>
            <w:r>
              <w:rPr>
                <w:color w:val="000000"/>
              </w:rPr>
              <w:t>, 2 </w:t>
            </w:r>
            <w:hyperlink w:anchor="r3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462" w:history="1">
              <w:r w:rsidR="00031562">
                <w:rPr>
                  <w:color w:val="0000FF"/>
                  <w:u w:val="single"/>
                </w:rPr>
                <w:t>locally</w:t>
              </w:r>
            </w:hyperlink>
            <w:r w:rsidR="00031562">
              <w:rPr>
                <w:color w:val="000000"/>
              </w:rPr>
              <w:t xml:space="preserve"> within complexType </w:t>
            </w:r>
            <w:hyperlink w:anchor="r464" w:history="1">
              <w:r w:rsidR="00031562">
                <w:rPr>
                  <w:rFonts w:ascii="Courier New" w:hAnsi="Courier New" w:cs="Courier New"/>
                  <w:color w:val="0000FF"/>
                  <w:u w:val="single"/>
                </w:rPr>
                <w:t>DataSetInfoType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r462</w:instrText>
            </w:r>
            <w:r>
              <w:rPr>
                <w:rFonts w:ascii="Courier New" w:hAnsi="Courier New" w:cs="Courier New"/>
                <w:color w:val="000000"/>
              </w:rPr>
              <w:fldChar w:fldCharType="separate"/>
            </w:r>
            <w:r w:rsidR="00211C59">
              <w:rPr>
                <w:rFonts w:ascii="Courier New" w:hAnsi="Courier New" w:cs="Courier New"/>
                <w:noProof/>
                <w:color w:val="000000"/>
              </w:rPr>
              <w:t>100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r350</w:instrText>
            </w:r>
            <w:r>
              <w:rPr>
                <w:rFonts w:ascii="Courier New" w:hAnsi="Courier New" w:cs="Courier New"/>
                <w:color w:val="000000"/>
              </w:rPr>
              <w:fldChar w:fldCharType="separate"/>
            </w:r>
            <w:r w:rsidR="00211C59">
              <w:rPr>
                <w:rFonts w:ascii="Courier New" w:hAnsi="Courier New" w:cs="Courier New"/>
                <w:noProof/>
                <w:color w:val="000000"/>
              </w:rPr>
              <w:t>80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rPr>
                <w:color w:val="000000"/>
              </w:rPr>
            </w:pPr>
            <w:r>
              <w:t>definitions of 1 </w:t>
            </w:r>
            <w:hyperlink w:anchor="r352" w:history="1">
              <w:r>
                <w:rPr>
                  <w:color w:val="0000FF"/>
                  <w:u w:val="single"/>
                </w:rPr>
                <w:t>attribute</w:t>
              </w:r>
            </w:hyperlink>
            <w:r>
              <w:rPr>
                <w:color w:val="000000"/>
              </w:rPr>
              <w:t xml:space="preserve"> and 2 </w:t>
            </w:r>
            <w:hyperlink w:anchor="r355" w:history="1">
              <w:r>
                <w:rPr>
                  <w:color w:val="0000FF"/>
                  <w:u w:val="single"/>
                </w:rPr>
                <w:t>elements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889"/>
        <w:gridCol w:w="206"/>
        <w:gridCol w:w="571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timeZoneInfo</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51" w:history="1">
              <w:r w:rsidR="00031562">
                <w:rPr>
                  <w:rStyle w:val="Underline"/>
                  <w:rFonts w:ascii="Courier New" w:hAnsi="Courier New" w:cs="Courier New"/>
                  <w:color w:val="990000"/>
                  <w:szCs w:val="16"/>
                </w:rPr>
                <w:t>siteUsesDaylightSavingsTime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02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354" w:history="1">
                    <w:r w:rsidR="00031562">
                      <w:rPr>
                        <w:rFonts w:ascii="Verdana" w:hAnsi="Verdana" w:cs="Verdana"/>
                        <w:color w:val="0000FF"/>
                        <w:sz w:val="17"/>
                        <w:szCs w:val="17"/>
                        <w:u w:val="single"/>
                      </w:rPr>
                      <w:t>defaultTimeZone</w:t>
                    </w:r>
                  </w:hyperlink>
                  <w:r w:rsidR="00031562">
                    <w:rPr>
                      <w:rStyle w:val="XMLRepContentModel"/>
                      <w:rFonts w:cs="Verdana"/>
                      <w:color w:val="000000"/>
                      <w:szCs w:val="17"/>
                    </w:rPr>
                    <w:t xml:space="preserve">?, </w:t>
                  </w:r>
                  <w:hyperlink w:anchor="r353" w:history="1">
                    <w:r w:rsidR="00031562">
                      <w:rPr>
                        <w:rFonts w:ascii="Verdana" w:hAnsi="Verdana" w:cs="Verdana"/>
                        <w:color w:val="0000FF"/>
                        <w:sz w:val="17"/>
                        <w:szCs w:val="17"/>
                        <w:u w:val="single"/>
                      </w:rPr>
                      <w:t>daylightSavingsTimeZone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timeZoneInfo</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5058"/>
        <w:gridCol w:w="4442"/>
      </w:tblGrid>
      <w:tr w:rsidR="00031562">
        <w:tc>
          <w:tcPr>
            <w:tcW w:w="0" w:type="auto"/>
            <w:tcBorders>
              <w:top w:val="nil"/>
              <w:left w:val="nil"/>
              <w:bottom w:val="nil"/>
              <w:right w:val="nil"/>
            </w:tcBorders>
          </w:tcPr>
          <w:p w:rsidR="00031562" w:rsidRDefault="007A02D4">
            <w:pPr>
              <w:rPr>
                <w:color w:val="000000"/>
                <w:sz w:val="20"/>
                <w:szCs w:val="20"/>
              </w:rPr>
            </w:pPr>
            <w:hyperlink w:anchor="r75" w:history="1">
              <w:r w:rsidR="00031562">
                <w:rPr>
                  <w:color w:val="0000FF"/>
                  <w:sz w:val="20"/>
                  <w:szCs w:val="20"/>
                  <w:u w:val="single"/>
                </w:rPr>
                <w:t>daylightSavingsTimeZone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81" w:history="1">
              <w:r w:rsidR="00031562">
                <w:rPr>
                  <w:color w:val="0000FF"/>
                  <w:sz w:val="20"/>
                  <w:szCs w:val="20"/>
                  <w:u w:val="single"/>
                </w:rPr>
                <w:t>defaultTimeZone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the default time zone for this site (+00:00) and if this site shifts to daylight savings time (attribute: usesDaylightSavingsTime)</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42" w:name="r350"/>
      <w:bookmarkEnd w:id="342"/>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2" w:history="1">
              <w:r>
                <w:rPr>
                  <w:rStyle w:val="Underline1"/>
                  <w:rFonts w:cs="Verdana"/>
                  <w:b/>
                  <w:bCs/>
                  <w:color w:val="000000"/>
                  <w:sz w:val="14"/>
                  <w:szCs w:val="14"/>
                </w:rPr>
                <w:t>timeZoneInfo</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4"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3"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1" w:history="1">
              <w:r>
                <w:rPr>
                  <w:rStyle w:val="Underline1"/>
                  <w:rFonts w:cs="Verdana"/>
                  <w:b/>
                  <w:bCs/>
                  <w:color w:val="000000"/>
                  <w:sz w:val="14"/>
                  <w:szCs w:val="14"/>
                </w:rPr>
                <w:t>siteUsesDaylightSavingsTime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43" w:name="r352"/>
      <w:bookmarkEnd w:id="343"/>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356"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344" w:name="r351"/>
      <w:bookmarkEnd w:id="344"/>
      <w:r w:rsidRPr="007A02D4">
        <w:rPr>
          <w:rFonts w:ascii="Courier New" w:hAnsi="Courier New" w:cs="Courier New"/>
          <w:sz w:val="18"/>
          <w:szCs w:val="18"/>
        </w:rPr>
        <w:pict>
          <v:shape id="_x0000_i109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siteUsesDaylightSavingsTime</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45" w:name="r355"/>
      <w:bookmarkEnd w:id="345"/>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356"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346" w:name="r353"/>
      <w:bookmarkEnd w:id="346"/>
      <w:r w:rsidRPr="007A02D4">
        <w:rPr>
          <w:rFonts w:ascii="Courier New" w:hAnsi="Courier New" w:cs="Courier New"/>
          <w:sz w:val="18"/>
          <w:szCs w:val="18"/>
        </w:rPr>
        <w:pict>
          <v:shape id="_x0000_i1095" type="#_x0000_t75" style="width:12pt;height:7.5pt">
            <v:imagedata r:id="rId29" o:title=""/>
          </v:shape>
        </w:pict>
      </w:r>
      <w:r w:rsidR="00031562">
        <w:rPr>
          <w:rFonts w:ascii="Courier New" w:hAnsi="Courier New" w:cs="Courier New"/>
          <w:sz w:val="14"/>
          <w:szCs w:val="14"/>
        </w:rPr>
        <w:t xml:space="preserve"> </w:t>
      </w:r>
      <w:hyperlink w:anchor="r75" w:history="1">
        <w:r w:rsidR="00031562">
          <w:rPr>
            <w:rFonts w:ascii="Courier New" w:hAnsi="Courier New" w:cs="Courier New"/>
            <w:color w:val="0000FF"/>
            <w:sz w:val="18"/>
            <w:szCs w:val="18"/>
            <w:u w:val="single"/>
          </w:rPr>
          <w:t>daylightSavingsTimeZone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60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3"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347" w:name="r354"/>
      <w:bookmarkEnd w:id="347"/>
      <w:r w:rsidRPr="007A02D4">
        <w:rPr>
          <w:rFonts w:ascii="Courier New" w:hAnsi="Courier New" w:cs="Courier New"/>
          <w:sz w:val="18"/>
          <w:szCs w:val="18"/>
        </w:rPr>
        <w:pict>
          <v:shape id="_x0000_i1096" type="#_x0000_t75" style="width:12pt;height:7.5pt">
            <v:imagedata r:id="rId29" o:title=""/>
          </v:shape>
        </w:pict>
      </w:r>
      <w:r w:rsidR="00031562">
        <w:rPr>
          <w:rFonts w:ascii="Courier New" w:hAnsi="Courier New" w:cs="Courier New"/>
          <w:sz w:val="14"/>
          <w:szCs w:val="14"/>
        </w:rPr>
        <w:t xml:space="preserve"> </w:t>
      </w:r>
      <w:hyperlink w:anchor="r81" w:history="1">
        <w:r w:rsidR="00031562">
          <w:rPr>
            <w:rFonts w:ascii="Courier New" w:hAnsi="Courier New" w:cs="Courier New"/>
            <w:color w:val="0000FF"/>
            <w:sz w:val="18"/>
            <w:szCs w:val="18"/>
            <w:u w:val="single"/>
          </w:rPr>
          <w:t>defaultTimeZone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60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681" w:history="1">
              <w:r w:rsidR="00031562">
                <w:rPr>
                  <w:rStyle w:val="CodeSmaller"/>
                  <w:rFonts w:cs="Courier New"/>
                  <w:color w:val="0000FF"/>
                  <w:u w:val="single"/>
                </w:rPr>
                <w:t>TimeZoneType</w:t>
              </w:r>
            </w:hyperlink>
            <w:r w:rsidR="00031562">
              <w:rPr>
                <w:color w:val="000000"/>
              </w:rPr>
              <w:t>), empty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48" w:name="r358"/>
      <w:bookmarkEnd w:id="348"/>
      <w:r>
        <w:t>element &lt;Title&gt;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4"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r514</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r357</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Title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Title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49" w:name="r357"/>
      <w:bookmarkEnd w:id="34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4" w:history="1">
              <w:r>
                <w:rPr>
                  <w:rStyle w:val="Underline1"/>
                  <w:rFonts w:cs="Verdana"/>
                  <w:b/>
                  <w:bCs/>
                  <w:color w:val="000000"/>
                  <w:sz w:val="14"/>
                  <w:szCs w:val="14"/>
                </w:rPr>
                <w:t>Title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0" w:name="r360"/>
      <w:bookmarkEnd w:id="350"/>
      <w:r>
        <w:t>element &lt;TopicCategory&gt;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15" w:history="1">
              <w:r w:rsidR="00031562">
                <w:rPr>
                  <w:color w:val="0000FF"/>
                  <w:u w:val="single"/>
                </w:rPr>
                <w:t>locally</w:t>
              </w:r>
            </w:hyperlink>
            <w:r w:rsidR="00031562">
              <w:rPr>
                <w:color w:val="000000"/>
              </w:rPr>
              <w:t xml:space="preserve"> within complexType </w:t>
            </w:r>
            <w:hyperlink w:anchor="r517" w:history="1">
              <w:r w:rsidR="00031562">
                <w:rPr>
                  <w:rFonts w:ascii="Courier New" w:hAnsi="Courier New"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r515</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5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r359</w:instrText>
            </w:r>
            <w:r>
              <w:rPr>
                <w:rFonts w:ascii="Courier New" w:hAnsi="Courier New" w:cs="Courier New"/>
                <w:color w:val="000000"/>
              </w:rPr>
              <w:fldChar w:fldCharType="separate"/>
            </w:r>
            <w:r w:rsidR="00211C59">
              <w:rPr>
                <w:rFonts w:ascii="Courier New" w:hAnsi="Courier New" w:cs="Courier New"/>
                <w:noProof/>
                <w:color w:val="000000"/>
              </w:rPr>
              <w:t>81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TopicCategory</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TopicCategory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51" w:name="r359"/>
      <w:bookmarkEnd w:id="35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5" w:history="1">
              <w:r>
                <w:rPr>
                  <w:rStyle w:val="Underline1"/>
                  <w:rFonts w:cs="Verdana"/>
                  <w:b/>
                  <w:bCs/>
                  <w:color w:val="000000"/>
                  <w:sz w:val="14"/>
                  <w:szCs w:val="14"/>
                </w:rPr>
                <w:t>TopicCategory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2" w:name="r362"/>
      <w:bookmarkEnd w:id="352"/>
      <w:r>
        <w:t>element &lt;typeOfContact&gt;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45" w:history="1">
              <w:r w:rsidR="00031562">
                <w:rPr>
                  <w:color w:val="0000FF"/>
                  <w:u w:val="single"/>
                </w:rPr>
                <w:t>locally</w:t>
              </w:r>
            </w:hyperlink>
            <w:r w:rsidR="00031562">
              <w:rPr>
                <w:color w:val="000000"/>
              </w:rPr>
              <w:t xml:space="preserve"> within complexType </w:t>
            </w:r>
            <w:hyperlink w:anchor="r447" w:history="1">
              <w:r w:rsidR="00031562">
                <w:rPr>
                  <w:rFonts w:ascii="Courier New" w:hAnsi="Courier New"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r445</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r361</w:instrText>
            </w:r>
            <w:r>
              <w:rPr>
                <w:rFonts w:ascii="Courier New" w:hAnsi="Courier New" w:cs="Courier New"/>
                <w:color w:val="000000"/>
              </w:rPr>
              <w:fldChar w:fldCharType="separate"/>
            </w:r>
            <w:r w:rsidR="00211C59">
              <w:rPr>
                <w:rFonts w:ascii="Courier New" w:hAnsi="Courier New" w:cs="Courier New"/>
                <w:noProof/>
                <w:color w:val="000000"/>
              </w:rPr>
              <w:t>82</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typeOfContact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xsi:normalizedString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typeOfContact</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53" w:name="r361"/>
      <w:bookmarkEnd w:id="35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5" w:history="1">
              <w:r>
                <w:rPr>
                  <w:rStyle w:val="Underline1"/>
                  <w:rFonts w:cs="Verdana"/>
                  <w:b/>
                  <w:bCs/>
                  <w:color w:val="000000"/>
                  <w:sz w:val="14"/>
                  <w:szCs w:val="14"/>
                </w:rPr>
                <w:t>typeOfContact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4" w:name="r366"/>
      <w:bookmarkEnd w:id="354"/>
      <w:r>
        <w:t>element &lt;unit&gt;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04" w:history="1">
              <w:r w:rsidR="00031562">
                <w:rPr>
                  <w:rStyle w:val="CodeSmaller"/>
                  <w:rFonts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r704</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5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364"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866"/>
        <w:gridCol w:w="206"/>
        <w:gridCol w:w="8738"/>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96" w:history="1">
              <w:r w:rsidR="00031562">
                <w:rPr>
                  <w:rStyle w:val="Underline"/>
                  <w:rFonts w:ascii="Courier New" w:hAnsi="Courier New" w:cs="Courier New"/>
                  <w:color w:val="990000"/>
                  <w:szCs w:val="16"/>
                </w:rPr>
                <w:t>unitID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595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01" w:history="1">
                    <w:r w:rsidR="00031562">
                      <w:rPr>
                        <w:rFonts w:ascii="Verdana" w:hAnsi="Verdana" w:cs="Verdana"/>
                        <w:color w:val="0000FF"/>
                        <w:sz w:val="17"/>
                        <w:szCs w:val="17"/>
                        <w:u w:val="single"/>
                      </w:rPr>
                      <w:t>unitName</w:t>
                    </w:r>
                  </w:hyperlink>
                  <w:r w:rsidR="00031562">
                    <w:rPr>
                      <w:rStyle w:val="XMLRepContentModel"/>
                      <w:rFonts w:cs="Verdana"/>
                      <w:color w:val="000000"/>
                      <w:szCs w:val="17"/>
                    </w:rPr>
                    <w:t xml:space="preserve">?, </w:t>
                  </w:r>
                  <w:hyperlink w:anchor="r700" w:history="1">
                    <w:r w:rsidR="00031562">
                      <w:rPr>
                        <w:rFonts w:ascii="Verdana" w:hAnsi="Verdana" w:cs="Verdana"/>
                        <w:color w:val="0000FF"/>
                        <w:sz w:val="17"/>
                        <w:szCs w:val="17"/>
                        <w:u w:val="single"/>
                      </w:rPr>
                      <w:t>unitDescription</w:t>
                    </w:r>
                  </w:hyperlink>
                  <w:r w:rsidR="00031562">
                    <w:rPr>
                      <w:rStyle w:val="XMLRepContentModel"/>
                      <w:rFonts w:cs="Verdana"/>
                      <w:color w:val="000000"/>
                      <w:szCs w:val="17"/>
                    </w:rPr>
                    <w:t xml:space="preserve">?, </w:t>
                  </w:r>
                  <w:hyperlink w:anchor="r702" w:history="1">
                    <w:r w:rsidR="00031562">
                      <w:rPr>
                        <w:rFonts w:ascii="Verdana" w:hAnsi="Verdana" w:cs="Verdana"/>
                        <w:color w:val="0000FF"/>
                        <w:sz w:val="17"/>
                        <w:szCs w:val="17"/>
                        <w:u w:val="single"/>
                      </w:rPr>
                      <w:t>unitType</w:t>
                    </w:r>
                  </w:hyperlink>
                  <w:r w:rsidR="00031562">
                    <w:rPr>
                      <w:rStyle w:val="XMLRepContentModel"/>
                      <w:rFonts w:cs="Verdana"/>
                      <w:color w:val="000000"/>
                      <w:szCs w:val="17"/>
                    </w:rPr>
                    <w:t xml:space="preserve">?, </w:t>
                  </w:r>
                  <w:hyperlink w:anchor="r698" w:history="1">
                    <w:r w:rsidR="00031562">
                      <w:rPr>
                        <w:rFonts w:ascii="Verdana" w:hAnsi="Verdana" w:cs="Verdana"/>
                        <w:color w:val="0000FF"/>
                        <w:sz w:val="17"/>
                        <w:szCs w:val="17"/>
                        <w:u w:val="single"/>
                      </w:rPr>
                      <w:t>unitAbbreviation</w:t>
                    </w:r>
                  </w:hyperlink>
                  <w:r w:rsidR="00031562">
                    <w:rPr>
                      <w:rStyle w:val="XMLRepContentModel"/>
                      <w:rFonts w:cs="Verdana"/>
                      <w:color w:val="000000"/>
                      <w:szCs w:val="17"/>
                    </w:rPr>
                    <w:t xml:space="preserve">?, </w:t>
                  </w:r>
                  <w:hyperlink w:anchor="r699" w:history="1">
                    <w:r w:rsidR="00031562">
                      <w:rPr>
                        <w:rFonts w:ascii="Verdana" w:hAnsi="Verdana" w:cs="Verdana"/>
                        <w:color w:val="0000FF"/>
                        <w:sz w:val="17"/>
                        <w:szCs w:val="17"/>
                        <w:u w:val="single"/>
                      </w:rPr>
                      <w:t>unitCode</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553"/>
        <w:gridCol w:w="2215"/>
      </w:tblGrid>
      <w:tr w:rsidR="00031562">
        <w:tc>
          <w:tcPr>
            <w:tcW w:w="0" w:type="auto"/>
            <w:tcBorders>
              <w:top w:val="nil"/>
              <w:left w:val="nil"/>
              <w:bottom w:val="nil"/>
              <w:right w:val="nil"/>
            </w:tcBorders>
          </w:tcPr>
          <w:p w:rsidR="00031562" w:rsidRDefault="007A02D4">
            <w:pPr>
              <w:rPr>
                <w:color w:val="000000"/>
                <w:sz w:val="20"/>
                <w:szCs w:val="20"/>
              </w:rPr>
            </w:pPr>
            <w:hyperlink w:anchor="r368" w:history="1">
              <w:r w:rsidR="00031562">
                <w:rPr>
                  <w:color w:val="0000FF"/>
                  <w:sz w:val="20"/>
                  <w:szCs w:val="20"/>
                  <w:u w:val="single"/>
                </w:rPr>
                <w:t>unitAbbreviation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70" w:history="1">
              <w:r w:rsidR="00031562">
                <w:rPr>
                  <w:color w:val="0000FF"/>
                  <w:sz w:val="20"/>
                  <w:szCs w:val="20"/>
                  <w:u w:val="single"/>
                </w:rPr>
                <w:t>unitCode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72" w:history="1">
              <w:r w:rsidR="00031562">
                <w:rPr>
                  <w:color w:val="0000FF"/>
                  <w:sz w:val="20"/>
                  <w:szCs w:val="20"/>
                  <w:u w:val="single"/>
                </w:rPr>
                <w:t>unitDescription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74" w:history="1">
              <w:r w:rsidR="00031562">
                <w:rPr>
                  <w:color w:val="0000FF"/>
                  <w:sz w:val="20"/>
                  <w:szCs w:val="20"/>
                  <w:u w:val="single"/>
                </w:rPr>
                <w:t>unitName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76" w:history="1">
              <w:r w:rsidR="00031562">
                <w:rPr>
                  <w:color w:val="0000FF"/>
                  <w:sz w:val="20"/>
                  <w:szCs w:val="20"/>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(3):</w:t>
      </w:r>
    </w:p>
    <w:tbl>
      <w:tblPr>
        <w:tblW w:w="0" w:type="auto"/>
        <w:tblInd w:w="710" w:type="dxa"/>
        <w:tblCellMar>
          <w:left w:w="0" w:type="dxa"/>
          <w:right w:w="0" w:type="dxa"/>
        </w:tblCellMar>
        <w:tblLook w:val="0000"/>
      </w:tblPr>
      <w:tblGrid>
        <w:gridCol w:w="2285"/>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355" w:name="r365"/>
      <w:bookmarkEnd w:id="355"/>
      <w:r>
        <w:t>Definition Locations</w:t>
      </w:r>
    </w:p>
    <w:p w:rsidR="00031562" w:rsidRDefault="00031562">
      <w:pPr>
        <w:pStyle w:val="ListHeading2"/>
        <w:numPr>
          <w:ilvl w:val="0"/>
          <w:numId w:val="14"/>
        </w:numPr>
        <w:rPr>
          <w:b w:val="0"/>
          <w:bCs w:val="0"/>
          <w:sz w:val="24"/>
          <w:szCs w:val="24"/>
        </w:rPr>
      </w:pPr>
      <w:r>
        <w:t>Within global complexTypes (2):</w:t>
      </w:r>
    </w:p>
    <w:p w:rsidR="00031562" w:rsidRDefault="007A02D4">
      <w:pPr>
        <w:spacing w:after="200"/>
        <w:ind w:left="720"/>
        <w:rPr>
          <w:rFonts w:ascii="Courier New" w:hAnsi="Courier New" w:cs="Courier New"/>
          <w:color w:val="000000"/>
          <w:sz w:val="16"/>
          <w:szCs w:val="16"/>
        </w:rPr>
      </w:pPr>
      <w:hyperlink w:anchor="r546" w:history="1">
        <w:r w:rsidR="00031562">
          <w:rPr>
            <w:color w:val="0000FF"/>
            <w:sz w:val="20"/>
            <w:szCs w:val="20"/>
            <w:u w:val="single"/>
          </w:rPr>
          <w:t>OffsetType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r745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4"/>
        </w:numPr>
        <w:rPr>
          <w:b w:val="0"/>
          <w:bCs w:val="0"/>
          <w:sz w:val="24"/>
          <w:szCs w:val="24"/>
        </w:rPr>
      </w:pPr>
      <w:bookmarkStart w:id="356" w:name="r364"/>
      <w:bookmarkEnd w:id="356"/>
      <w:r>
        <w:t>Within anonymous complexTypes of elements (1):</w:t>
      </w:r>
    </w:p>
    <w:p w:rsidR="00031562" w:rsidRDefault="007A02D4">
      <w:pPr>
        <w:spacing w:after="200"/>
        <w:ind w:left="720"/>
        <w:rPr>
          <w:rFonts w:ascii="Courier New" w:hAnsi="Courier New" w:cs="Courier New"/>
          <w:color w:val="000000"/>
          <w:sz w:val="16"/>
          <w:szCs w:val="16"/>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40"/>
        <w:ind w:left="50" w:right="50"/>
        <w:rPr>
          <w:rStyle w:val="NoteFont"/>
          <w:b w:val="0"/>
          <w:bCs w:val="0"/>
          <w:szCs w:val="16"/>
        </w:rPr>
      </w:pPr>
      <w:r>
        <w:t>Annotations (1)</w:t>
      </w:r>
      <w:r>
        <w:rPr>
          <w:rStyle w:val="CodeSmaller"/>
          <w:rFonts w:cs="Courier New"/>
          <w:szCs w:val="16"/>
        </w:rPr>
        <w:t xml:space="preserve"> </w:t>
      </w:r>
      <w:r>
        <w:rPr>
          <w:rStyle w:val="NoteFont"/>
          <w:b w:val="0"/>
          <w:bCs w:val="0"/>
          <w:szCs w:val="16"/>
        </w:rPr>
        <w:t>(by all definition locations)</w:t>
      </w:r>
    </w:p>
    <w:p w:rsidR="00031562" w:rsidRDefault="00031562">
      <w:pPr>
        <w:spacing w:after="160"/>
        <w:rPr>
          <w:b/>
          <w:bCs/>
          <w:sz w:val="20"/>
          <w:szCs w:val="20"/>
        </w:rPr>
      </w:pPr>
      <w:r>
        <w:rPr>
          <w:b/>
          <w:bCs/>
          <w:sz w:val="20"/>
          <w:szCs w:val="20"/>
        </w:rPr>
        <w:t>Location:</w:t>
      </w:r>
    </w:p>
    <w:p w:rsidR="00031562" w:rsidRDefault="00031562">
      <w:pPr>
        <w:ind w:left="720"/>
        <w:rPr>
          <w:rFonts w:ascii="Courier New" w:hAnsi="Courier New" w:cs="Courier New"/>
          <w:color w:val="000000"/>
          <w:sz w:val="16"/>
          <w:szCs w:val="16"/>
        </w:rPr>
      </w:pPr>
      <w:r>
        <w:rPr>
          <w:sz w:val="20"/>
          <w:szCs w:val="20"/>
        </w:rPr>
        <w:t xml:space="preserve">within complexType </w:t>
      </w:r>
      <w:hyperlink w:anchor="r752" w:history="1">
        <w:r>
          <w:rPr>
            <w:rFonts w:ascii="Courier New" w:hAnsi="Courier New" w:cs="Courier New"/>
            <w:color w:val="0000FF"/>
            <w:sz w:val="18"/>
            <w:szCs w:val="18"/>
            <w:u w:val="single"/>
          </w:rPr>
          <w:t>VariableInfoType</w:t>
        </w:r>
      </w:hyperlink>
      <w:r>
        <w:rPr>
          <w:color w:val="000000"/>
          <w:sz w:val="20"/>
          <w:szCs w:val="20"/>
        </w:rPr>
        <w:t xml:space="preserve"> </w:t>
      </w:r>
      <w:r>
        <w:rPr>
          <w:rFonts w:ascii="Courier New" w:hAnsi="Courier New" w:cs="Courier New"/>
          <w:color w:val="000000"/>
          <w:sz w:val="16"/>
          <w:szCs w:val="16"/>
        </w:rPr>
        <w:t>[</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r745</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142</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p>
    <w:p w:rsidR="00031562" w:rsidRDefault="00031562">
      <w:pPr>
        <w:spacing w:before="160" w:after="160"/>
        <w:rPr>
          <w:b/>
          <w:bCs/>
          <w:sz w:val="20"/>
          <w:szCs w:val="20"/>
        </w:rPr>
      </w:pPr>
      <w:r>
        <w:rPr>
          <w:b/>
          <w:bCs/>
          <w:sz w:val="20"/>
          <w:szCs w:val="20"/>
        </w:rPr>
        <w:t>Annotation:</w:t>
      </w:r>
    </w:p>
    <w:p w:rsidR="00031562" w:rsidRDefault="00031562">
      <w:pPr>
        <w:ind w:left="720"/>
        <w:rPr>
          <w:sz w:val="20"/>
          <w:szCs w:val="20"/>
        </w:rPr>
      </w:pPr>
      <w:r>
        <w:rPr>
          <w:sz w:val="20"/>
          <w:szCs w:val="20"/>
        </w:rPr>
        <w:t>The units of the measurement.</w:t>
      </w:r>
    </w:p>
    <w:p w:rsidR="00031562" w:rsidRDefault="00031562">
      <w:pPr>
        <w:widowControl w:val="0"/>
        <w:spacing w:line="400" w:lineRule="exact"/>
      </w:pPr>
    </w:p>
    <w:p w:rsidR="00031562" w:rsidRDefault="00031562">
      <w:pPr>
        <w:widowControl w:val="0"/>
        <w:spacing w:line="400" w:lineRule="exact"/>
        <w:sectPr w:rsidR="00031562">
          <w:headerReference w:type="default" r:id="rId14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7" w:name="r368"/>
      <w:bookmarkEnd w:id="357"/>
      <w:r>
        <w:t>element &lt;unitAbbreviation&gt;</w:t>
      </w:r>
    </w:p>
    <w:tbl>
      <w:tblPr>
        <w:tblW w:w="0" w:type="auto"/>
        <w:tblInd w:w="-10" w:type="dxa"/>
        <w:tblCellMar>
          <w:left w:w="0" w:type="dxa"/>
          <w:right w:w="0" w:type="dxa"/>
        </w:tblCellMar>
        <w:tblLook w:val="0000"/>
      </w:tblPr>
      <w:tblGrid>
        <w:gridCol w:w="1083"/>
        <w:gridCol w:w="79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8"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r698</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r367</w:instrText>
            </w:r>
            <w:r>
              <w:rPr>
                <w:rFonts w:ascii="Courier New" w:hAnsi="Courier New" w:cs="Courier New"/>
                <w:color w:val="000000"/>
              </w:rPr>
              <w:fldChar w:fldCharType="separate"/>
            </w:r>
            <w:r w:rsidR="00211C59">
              <w:rPr>
                <w:rFonts w:ascii="Courier New" w:hAnsi="Courier New" w:cs="Courier New"/>
                <w:noProof/>
                <w:color w:val="000000"/>
              </w:rPr>
              <w:t>83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unitAbbreviation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unitAbbreviation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58" w:name="r367"/>
      <w:bookmarkEnd w:id="35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8" w:history="1">
              <w:r>
                <w:rPr>
                  <w:rStyle w:val="Underline1"/>
                  <w:rFonts w:cs="Verdana"/>
                  <w:b/>
                  <w:bCs/>
                  <w:color w:val="000000"/>
                  <w:sz w:val="14"/>
                  <w:szCs w:val="14"/>
                </w:rPr>
                <w:t>unitAbbreviation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59" w:name="r370"/>
      <w:bookmarkEnd w:id="359"/>
      <w:r>
        <w:t>element &lt;unitCode&gt;</w:t>
      </w:r>
    </w:p>
    <w:tbl>
      <w:tblPr>
        <w:tblW w:w="0" w:type="auto"/>
        <w:tblInd w:w="-10" w:type="dxa"/>
        <w:tblCellMar>
          <w:left w:w="0" w:type="dxa"/>
          <w:right w:w="0" w:type="dxa"/>
        </w:tblCellMar>
        <w:tblLook w:val="0000"/>
      </w:tblPr>
      <w:tblGrid>
        <w:gridCol w:w="1083"/>
        <w:gridCol w:w="79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xsi:token</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9"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r699</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6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r369</w:instrText>
            </w:r>
            <w:r>
              <w:rPr>
                <w:rFonts w:ascii="Courier New" w:hAnsi="Courier New" w:cs="Courier New"/>
                <w:color w:val="000000"/>
              </w:rPr>
              <w:fldChar w:fldCharType="separate"/>
            </w:r>
            <w:r w:rsidR="00211C59">
              <w:rPr>
                <w:rFonts w:ascii="Courier New" w:hAnsi="Courier New" w:cs="Courier New"/>
                <w:noProof/>
                <w:color w:val="000000"/>
              </w:rPr>
              <w:t>83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unitCode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60" w:name="r369"/>
      <w:bookmarkEnd w:id="36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9" w:history="1">
              <w:r>
                <w:rPr>
                  <w:rStyle w:val="Underline1"/>
                  <w:rFonts w:cs="Verdana"/>
                  <w:b/>
                  <w:bCs/>
                  <w:color w:val="000000"/>
                  <w:sz w:val="14"/>
                  <w:szCs w:val="14"/>
                </w:rPr>
                <w:t>unitCode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61" w:name="r372"/>
      <w:bookmarkEnd w:id="361"/>
      <w:r>
        <w:t>element &lt;unitDescription&gt;</w:t>
      </w:r>
    </w:p>
    <w:tbl>
      <w:tblPr>
        <w:tblW w:w="0" w:type="auto"/>
        <w:tblInd w:w="-10" w:type="dxa"/>
        <w:tblCellMar>
          <w:left w:w="0" w:type="dxa"/>
          <w:right w:w="0" w:type="dxa"/>
        </w:tblCellMar>
        <w:tblLook w:val="0000"/>
      </w:tblPr>
      <w:tblGrid>
        <w:gridCol w:w="1083"/>
        <w:gridCol w:w="79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0"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r700</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r371</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62" w:name="r371"/>
      <w:bookmarkEnd w:id="36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0" w:history="1">
              <w:r>
                <w:rPr>
                  <w:rStyle w:val="Underline1"/>
                  <w:rFonts w:cs="Verdana"/>
                  <w:b/>
                  <w:bCs/>
                  <w:color w:val="000000"/>
                  <w:sz w:val="14"/>
                  <w:szCs w:val="14"/>
                </w:rPr>
                <w:t>unitDescription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63" w:name="r374"/>
      <w:bookmarkEnd w:id="363"/>
      <w:r>
        <w:t>element &lt;unitName&gt;</w:t>
      </w:r>
    </w:p>
    <w:tbl>
      <w:tblPr>
        <w:tblW w:w="0" w:type="auto"/>
        <w:tblInd w:w="-10" w:type="dxa"/>
        <w:tblCellMar>
          <w:left w:w="0" w:type="dxa"/>
          <w:right w:w="0" w:type="dxa"/>
        </w:tblCellMar>
        <w:tblLook w:val="0000"/>
      </w:tblPr>
      <w:tblGrid>
        <w:gridCol w:w="1083"/>
        <w:gridCol w:w="79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1"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r701</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r373</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64" w:name="r373"/>
      <w:bookmarkEnd w:id="36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1" w:history="1">
              <w:r>
                <w:rPr>
                  <w:rStyle w:val="Underline1"/>
                  <w:rFonts w:cs="Verdana"/>
                  <w:b/>
                  <w:bCs/>
                  <w:color w:val="000000"/>
                  <w:sz w:val="14"/>
                  <w:szCs w:val="14"/>
                </w:rPr>
                <w:t>unitName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65" w:name="r376"/>
      <w:bookmarkEnd w:id="365"/>
      <w:r>
        <w:t>element &lt;unitType&gt;</w:t>
      </w:r>
    </w:p>
    <w:tbl>
      <w:tblPr>
        <w:tblW w:w="0" w:type="auto"/>
        <w:tblInd w:w="-10" w:type="dxa"/>
        <w:tblCellMar>
          <w:left w:w="0" w:type="dxa"/>
          <w:right w:w="0" w:type="dxa"/>
        </w:tblCellMar>
        <w:tblLook w:val="0000"/>
      </w:tblPr>
      <w:tblGrid>
        <w:gridCol w:w="1083"/>
        <w:gridCol w:w="79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30" w:history="1">
              <w:r w:rsidR="00031562">
                <w:rPr>
                  <w:rStyle w:val="CodeSmaller"/>
                  <w:rFonts w:cs="Courier New"/>
                  <w:color w:val="0000FF"/>
                  <w:u w:val="single"/>
                </w:rPr>
                <w:t>UnitsTypeCodeList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r830</w:instrText>
            </w:r>
            <w:r>
              <w:rPr>
                <w:rFonts w:ascii="Courier New" w:hAnsi="Courier New" w:cs="Courier New"/>
                <w:color w:val="000000"/>
              </w:rPr>
              <w:fldChar w:fldCharType="separate"/>
            </w:r>
            <w:r w:rsidR="00211C59">
              <w:rPr>
                <w:rFonts w:ascii="Courier New" w:hAnsi="Courier New" w:cs="Courier New"/>
                <w:noProof/>
                <w:color w:val="000000"/>
              </w:rPr>
              <w:t>161</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02" w:history="1">
              <w:r w:rsidR="00031562">
                <w:rPr>
                  <w:color w:val="0000FF"/>
                  <w:u w:val="single"/>
                </w:rPr>
                <w:t>locally</w:t>
              </w:r>
            </w:hyperlink>
            <w:r w:rsidR="00031562">
              <w:rPr>
                <w:color w:val="000000"/>
              </w:rPr>
              <w:t xml:space="preserve"> within complexType </w:t>
            </w:r>
            <w:hyperlink w:anchor="r704" w:history="1">
              <w:r w:rsidR="00031562">
                <w:rPr>
                  <w:rFonts w:ascii="Courier New" w:hAnsi="Courier New"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r702</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r375</w:instrText>
            </w:r>
            <w:r>
              <w:rPr>
                <w:rFonts w:ascii="Courier New" w:hAnsi="Courier New" w:cs="Courier New"/>
                <w:color w:val="000000"/>
              </w:rPr>
              <w:fldChar w:fldCharType="separate"/>
            </w:r>
            <w:r w:rsidR="00211C59">
              <w:rPr>
                <w:rFonts w:ascii="Courier New" w:hAnsi="Courier New" w:cs="Courier New"/>
                <w:noProof/>
                <w:color w:val="000000"/>
              </w:rPr>
              <w:t>84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unitType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 | ("Angle" | "Area" | "Dimensionless" | "Energy" | "Energy Flux" | "Flow" | "Force" | "Frequency" | "Length" | "Light" | "Mass" | "Permeability" | "Power" | "Pressure/Stress" | "Resolution" | "Scale" | "Temperature" | "Time" | "Velocity" | "Volume")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unitType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66" w:name="r375"/>
      <w:bookmarkEnd w:id="36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2" w:history="1">
              <w:r>
                <w:rPr>
                  <w:rStyle w:val="Underline1"/>
                  <w:rFonts w:cs="Verdana"/>
                  <w:b/>
                  <w:bCs/>
                  <w:color w:val="000000"/>
                  <w:sz w:val="14"/>
                  <w:szCs w:val="14"/>
                </w:rPr>
                <w:t>unitType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30" w:history="1">
              <w:r>
                <w:rPr>
                  <w:rStyle w:val="Underline1"/>
                  <w:rFonts w:cs="Verdana"/>
                  <w:b/>
                  <w:bCs/>
                  <w:color w:val="000000"/>
                  <w:sz w:val="14"/>
                  <w:szCs w:val="14"/>
                </w:rPr>
                <w:t>UnitsTypeCodeList</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4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67" w:name="r378"/>
      <w:bookmarkEnd w:id="367"/>
      <w:r>
        <w:t>element &lt;value&gt;</w:t>
      </w:r>
    </w:p>
    <w:tbl>
      <w:tblPr>
        <w:tblW w:w="0" w:type="auto"/>
        <w:tblInd w:w="-10" w:type="dxa"/>
        <w:tblCellMar>
          <w:left w:w="0" w:type="dxa"/>
          <w:right w:w="0" w:type="dxa"/>
        </w:tblCellMar>
        <w:tblLook w:val="0000"/>
      </w:tblPr>
      <w:tblGrid>
        <w:gridCol w:w="1083"/>
        <w:gridCol w:w="9137"/>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28" w:history="1">
              <w:r w:rsidR="00031562">
                <w:rPr>
                  <w:rStyle w:val="CodeSmaller"/>
                  <w:rFonts w:cs="Courier New"/>
                  <w:color w:val="0000FF"/>
                  <w:u w:val="single"/>
                </w:rPr>
                <w:t>ValueSingleVariable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r728</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20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91" w:history="1">
              <w:r w:rsidR="00031562">
                <w:rPr>
                  <w:color w:val="0000FF"/>
                  <w:u w:val="single"/>
                </w:rPr>
                <w:t>locally</w:t>
              </w:r>
            </w:hyperlink>
            <w:r w:rsidR="00031562">
              <w:rPr>
                <w:color w:val="000000"/>
              </w:rPr>
              <w:t xml:space="preserve"> within complexType </w:t>
            </w:r>
            <w:hyperlink w:anchor="r693" w:history="1">
              <w:r w:rsidR="00031562">
                <w:rPr>
                  <w:rFonts w:ascii="Courier New" w:hAnsi="Courier New"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r691</w:instrText>
            </w:r>
            <w:r>
              <w:rPr>
                <w:rFonts w:ascii="Courier New" w:hAnsi="Courier New" w:cs="Courier New"/>
                <w:color w:val="000000"/>
              </w:rPr>
              <w:fldChar w:fldCharType="separate"/>
            </w:r>
            <w:r w:rsidR="00211C59">
              <w:rPr>
                <w:rFonts w:ascii="Courier New" w:hAnsi="Courier New" w:cs="Courier New"/>
                <w:noProof/>
                <w:color w:val="000000"/>
              </w:rPr>
              <w:t>133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7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r377</w:instrText>
            </w:r>
            <w:r>
              <w:rPr>
                <w:rFonts w:ascii="Courier New" w:hAnsi="Courier New" w:cs="Courier New"/>
                <w:color w:val="000000"/>
              </w:rPr>
              <w:fldChar w:fldCharType="separate"/>
            </w:r>
            <w:r w:rsidR="00211C59">
              <w:rPr>
                <w:rFonts w:ascii="Courier New" w:hAnsi="Courier New" w:cs="Courier New"/>
                <w:noProof/>
                <w:color w:val="000000"/>
              </w:rPr>
              <w:t>85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313"/>
        <w:gridCol w:w="206"/>
        <w:gridCol w:w="629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value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7" w:history="1">
              <w:r w:rsidR="00031562">
                <w:rPr>
                  <w:rStyle w:val="Underline"/>
                  <w:rFonts w:ascii="Courier New" w:hAnsi="Courier New" w:cs="Courier New"/>
                  <w:color w:val="990000"/>
                  <w:szCs w:val="16"/>
                </w:rPr>
                <w:t>accuracyStdDev</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xsi:double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8" w:history="1">
              <w:r w:rsidR="00031562">
                <w:rPr>
                  <w:rStyle w:val="Underline"/>
                  <w:rFonts w:ascii="Courier New" w:hAnsi="Courier New" w:cs="Courier New"/>
                  <w:color w:val="990000"/>
                  <w:szCs w:val="16"/>
                </w:rPr>
                <w:t>censorCode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color w:val="000000"/>
                <w:szCs w:val="16"/>
              </w:rPr>
            </w:pPr>
            <w:r>
              <w:rPr>
                <w:rStyle w:val="CodeSmallerRelative"/>
                <w:rFonts w:cs="Courier New"/>
                <w:szCs w:val="16"/>
              </w:rPr>
              <w:t>((</w:t>
            </w:r>
            <w:r>
              <w:rPr>
                <w:rStyle w:val="XMLMarkup"/>
                <w:rFonts w:cs="Courier New"/>
                <w:sz w:val="16"/>
                <w:szCs w:val="16"/>
              </w:rPr>
              <w:t>"</w:t>
            </w:r>
            <w:r>
              <w:rPr>
                <w:rStyle w:val="CodeSmallerRelative"/>
                <w:rFonts w:cs="Courier New"/>
                <w:color w:val="000000"/>
                <w:szCs w:val="16"/>
              </w:rPr>
              <w:t>lt</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gt</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nc</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nd</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pnq</w:t>
            </w:r>
            <w:r>
              <w:rPr>
                <w:rStyle w:val="XMLMarkup"/>
                <w:rFonts w:cs="Courier New"/>
                <w:sz w:val="16"/>
                <w:szCs w:val="16"/>
              </w:rPr>
              <w:t>"</w:t>
            </w:r>
            <w:r>
              <w:rPr>
                <w:rStyle w:val="CodeSmallerRelative"/>
                <w:rFonts w:cs="Courier New"/>
                <w:color w:val="000000"/>
                <w:szCs w:val="16"/>
              </w:rPr>
              <w:t>) | 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9" w:history="1">
              <w:r w:rsidR="00031562">
                <w:rPr>
                  <w:rStyle w:val="Underline"/>
                  <w:rFonts w:ascii="Courier New" w:hAnsi="Courier New" w:cs="Courier New"/>
                  <w:color w:val="990000"/>
                  <w:szCs w:val="16"/>
                </w:rPr>
                <w:t>codedVocabulary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0" w:history="1">
              <w:r w:rsidR="00031562">
                <w:rPr>
                  <w:rStyle w:val="Underline"/>
                  <w:rFonts w:ascii="Courier New" w:hAnsi="Courier New" w:cs="Courier New"/>
                  <w:color w:val="990000"/>
                  <w:szCs w:val="16"/>
                </w:rPr>
                <w:t>codedVocabularyTerm</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1" w:history="1">
              <w:r w:rsidR="00031562">
                <w:rPr>
                  <w:rStyle w:val="Underline"/>
                  <w:rFonts w:ascii="Courier New" w:hAnsi="Courier New" w:cs="Courier New"/>
                  <w:color w:val="990000"/>
                  <w:szCs w:val="16"/>
                </w:rPr>
                <w:t>dateTime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2" w:history="1">
              <w:r w:rsidR="00031562">
                <w:rPr>
                  <w:rStyle w:val="Underline"/>
                  <w:rFonts w:ascii="Courier New" w:hAnsi="Courier New" w:cs="Courier New"/>
                  <w:color w:val="990000"/>
                  <w:szCs w:val="16"/>
                </w:rPr>
                <w:t>dateTimeUTC</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3" w:history="1">
              <w:r w:rsidR="00031562">
                <w:rPr>
                  <w:rStyle w:val="Underline"/>
                  <w:rFonts w:ascii="Courier New" w:hAnsi="Courier New" w:cs="Courier New"/>
                  <w:color w:val="990000"/>
                  <w:szCs w:val="16"/>
                </w:rPr>
                <w:t>labSampleCode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4"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5" w:history="1">
              <w:r w:rsidR="00031562">
                <w:rPr>
                  <w:rStyle w:val="Underline"/>
                  <w:rFonts w:ascii="Courier New" w:hAnsi="Courier New" w:cs="Courier New"/>
                  <w:color w:val="990000"/>
                  <w:szCs w:val="16"/>
                </w:rPr>
                <w:t>methodCode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6" w:history="1">
              <w:r w:rsidR="00031562">
                <w:rPr>
                  <w:rStyle w:val="Underline"/>
                  <w:rFonts w:ascii="Courier New" w:hAnsi="Courier New" w:cs="Courier New"/>
                  <w:color w:val="990000"/>
                  <w:szCs w:val="16"/>
                </w:rPr>
                <w:t>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7" w:history="1">
              <w:r w:rsidR="00031562">
                <w:rPr>
                  <w:rStyle w:val="Underline"/>
                  <w:rFonts w:ascii="Courier New" w:hAnsi="Courier New" w:cs="Courier New"/>
                  <w:color w:val="990000"/>
                  <w:szCs w:val="16"/>
                </w:rPr>
                <w:t>offsetTypeCode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8" w:history="1">
              <w:r w:rsidR="00031562">
                <w:rPr>
                  <w:rStyle w:val="Underline"/>
                  <w:rFonts w:ascii="Courier New" w:hAnsi="Courier New" w:cs="Courier New"/>
                  <w:color w:val="990000"/>
                  <w:szCs w:val="16"/>
                </w:rPr>
                <w:t>offsetTypeID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9" w:history="1">
              <w:r w:rsidR="00031562">
                <w:rPr>
                  <w:rStyle w:val="Underline"/>
                  <w:rFonts w:ascii="Courier New" w:hAnsi="Courier New" w:cs="Courier New"/>
                  <w:color w:val="990000"/>
                  <w:szCs w:val="16"/>
                </w:rPr>
                <w:t>offsetValue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xsi:double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0"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1" w:history="1">
              <w:r w:rsidR="00031562">
                <w:rPr>
                  <w:rStyle w:val="Underline"/>
                  <w:rFonts w:ascii="Courier New" w:hAnsi="Courier New" w:cs="Courier New"/>
                  <w:color w:val="990000"/>
                  <w:szCs w:val="16"/>
                </w:rPr>
                <w:t>qualifiers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xsi:NMTOKENS</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2" w:history="1">
              <w:r w:rsidR="00031562">
                <w:rPr>
                  <w:rStyle w:val="Underline"/>
                  <w:rFonts w:ascii="Courier New" w:hAnsi="Courier New" w:cs="Courier New"/>
                  <w:color w:val="990000"/>
                  <w:szCs w:val="16"/>
                </w:rPr>
                <w:t>qualityControlLevelCode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3" w:history="1">
              <w:r w:rsidR="00031562">
                <w:rPr>
                  <w:rStyle w:val="Underline"/>
                  <w:rFonts w:ascii="Courier New" w:hAnsi="Courier New" w:cs="Courier New"/>
                  <w:color w:val="990000"/>
                  <w:szCs w:val="16"/>
                </w:rPr>
                <w:t>sampleID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4" w:history="1">
              <w:r w:rsidR="00031562">
                <w:rPr>
                  <w:rStyle w:val="Underline"/>
                  <w:rFonts w:ascii="Courier New" w:hAnsi="Courier New" w:cs="Courier New"/>
                  <w:color w:val="990000"/>
                  <w:szCs w:val="16"/>
                </w:rPr>
                <w:t>sourceCode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5" w:history="1">
              <w:r w:rsidR="00031562">
                <w:rPr>
                  <w:rStyle w:val="Underline"/>
                  <w:rFonts w:ascii="Courier New" w:hAnsi="Courier New" w:cs="Courier New"/>
                  <w:color w:val="990000"/>
                  <w:szCs w:val="16"/>
                </w:rPr>
                <w:t>sourceID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6" w:history="1">
              <w:r w:rsidR="00031562">
                <w:rPr>
                  <w:rStyle w:val="Underline"/>
                  <w:rFonts w:ascii="Courier New" w:hAnsi="Courier New" w:cs="Courier New"/>
                  <w:color w:val="990000"/>
                  <w:szCs w:val="16"/>
                </w:rPr>
                <w:t>timeOffset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452"/>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xsi:decimal</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value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text</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68" w:name="r377"/>
      <w:bookmarkEnd w:id="368"/>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1" w:history="1">
              <w:r>
                <w:rPr>
                  <w:rStyle w:val="Underline1"/>
                  <w:rFonts w:cs="Verdana"/>
                  <w:b/>
                  <w:bCs/>
                  <w:color w:val="000000"/>
                  <w:sz w:val="14"/>
                  <w:szCs w:val="14"/>
                </w:rPr>
                <w: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28" w:history="1">
              <w:r>
                <w:rPr>
                  <w:rStyle w:val="Underline1"/>
                  <w:rFonts w:cs="Verdana"/>
                  <w:b/>
                  <w:bCs/>
                  <w:color w:val="000000"/>
                  <w:sz w:val="14"/>
                  <w:szCs w:val="14"/>
                </w:rPr>
                <w:t>ValueSingleVariable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69" w:name="r383"/>
      <w:bookmarkEnd w:id="369"/>
      <w:r>
        <w:t>element &lt;valueCount&gt;</w:t>
      </w:r>
    </w:p>
    <w:tbl>
      <w:tblPr>
        <w:tblW w:w="0" w:type="auto"/>
        <w:tblInd w:w="-10" w:type="dxa"/>
        <w:tblCellMar>
          <w:left w:w="0" w:type="dxa"/>
          <w:right w:w="0" w:type="dxa"/>
        </w:tblCellMar>
        <w:tblLook w:val="0000"/>
      </w:tblPr>
      <w:tblGrid>
        <w:gridCol w:w="1083"/>
        <w:gridCol w:w="7119"/>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379"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hyperlink w:anchor="r790" w:history="1">
              <w:r w:rsidR="00031562">
                <w:rPr>
                  <w:rStyle w:val="CodeSmaller"/>
                  <w:rFonts w:cs="Courier New"/>
                  <w:color w:val="0000FF"/>
                  <w:u w:val="single"/>
                </w:rPr>
                <w:t>positiveInt</w:t>
              </w:r>
            </w:hyperlink>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1 </w:t>
            </w:r>
            <w:hyperlink w:anchor="r382"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266"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r266</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80"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r380</w:instrText>
            </w:r>
            <w:r>
              <w:rPr>
                <w:rFonts w:ascii="Courier New" w:hAnsi="Courier New" w:cs="Courier New"/>
                <w:color w:val="000000"/>
              </w:rPr>
              <w:fldChar w:fldCharType="separate"/>
            </w:r>
            <w:r w:rsidR="00211C59">
              <w:rPr>
                <w:rFonts w:ascii="Courier New" w:hAnsi="Courier New" w:cs="Courier New"/>
                <w:noProof/>
                <w:color w:val="000000"/>
              </w:rPr>
              <w:t>86</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382" w:history="1">
              <w:r>
                <w:rPr>
                  <w:color w:val="0000FF"/>
                  <w:u w:val="single"/>
                </w:rPr>
                <w:t>attribute</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valueCount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81" w:history="1">
              <w:r w:rsidR="00031562">
                <w:rPr>
                  <w:rStyle w:val="Underline"/>
                  <w:rFonts w:ascii="Courier New" w:hAnsi="Courier New" w:cs="Courier New"/>
                  <w:color w:val="990000"/>
                  <w:szCs w:val="16"/>
                </w:rPr>
                <w:t>countIsEstimated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068"/>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xsi:int</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valueCount</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Included in content model of elements (1):</w:t>
      </w:r>
    </w:p>
    <w:tbl>
      <w:tblPr>
        <w:tblW w:w="0" w:type="auto"/>
        <w:tblInd w:w="710" w:type="dxa"/>
        <w:tblCellMar>
          <w:left w:w="0" w:type="dxa"/>
          <w:right w:w="0" w:type="dxa"/>
        </w:tblCellMar>
        <w:tblLook w:val="0000"/>
      </w:tblPr>
      <w:tblGrid>
        <w:gridCol w:w="226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70" w:name="r379"/>
      <w:bookmarkEnd w:id="370"/>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xsi:int</w:t>
            </w:r>
          </w:p>
          <w:p w:rsidR="00031562" w:rsidRDefault="00031562">
            <w:pPr>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97" type="#_x0000_t75" style="width:11.25pt;height:10.5pt">
                  <v:imagedata r:id="rId48" o:title=""/>
                </v:shape>
              </w:pict>
            </w:r>
            <w:hyperlink w:anchor="r790" w:history="1">
              <w:r>
                <w:rPr>
                  <w:rFonts w:ascii="Courier New" w:hAnsi="Courier New" w:cs="Courier New"/>
                  <w:color w:val="0000FF"/>
                  <w:sz w:val="18"/>
                  <w:szCs w:val="18"/>
                  <w:u w:val="single"/>
                </w:rPr>
                <w:t>positiveInt</w:t>
              </w:r>
            </w:hyperlink>
            <w:r>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r790</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151</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r>
              <w:rPr>
                <w:rStyle w:val="DerivationTreeType"/>
                <w:rFonts w:cs="Courier New"/>
                <w:color w:val="000000"/>
                <w:szCs w:val="18"/>
              </w:rPr>
              <w:t xml:space="preserve"> </w:t>
            </w:r>
            <w:r>
              <w:rPr>
                <w:rStyle w:val="DerivationTreeMethod"/>
                <w:rFonts w:cs="Verdana"/>
                <w:szCs w:val="14"/>
              </w:rPr>
              <w:t>(restriction)</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098"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98"/>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hyperlink w:anchor="r790" w:history="1">
              <w:r>
                <w:rPr>
                  <w:rStyle w:val="CodeSmaller"/>
                  <w:rFonts w:cs="Courier New"/>
                  <w:color w:val="0000FF"/>
                  <w:u w:val="single"/>
                </w:rPr>
                <w:t>positiveInt</w:t>
              </w:r>
            </w:hyperlink>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71" w:name="r380"/>
      <w:bookmarkEnd w:id="37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6" w:history="1">
              <w:r>
                <w:rPr>
                  <w:rStyle w:val="Underline1"/>
                  <w:rFonts w:cs="Verdana"/>
                  <w:b/>
                  <w:bCs/>
                  <w:color w:val="000000"/>
                  <w:sz w:val="14"/>
                  <w:szCs w:val="14"/>
                </w:rPr>
                <w:t>valueCount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81" w:history="1">
              <w:r>
                <w:rPr>
                  <w:rStyle w:val="Underline1"/>
                  <w:rFonts w:cs="Verdana"/>
                  <w:b/>
                  <w:bCs/>
                  <w:color w:val="000000"/>
                  <w:sz w:val="14"/>
                  <w:szCs w:val="14"/>
                </w:rPr>
                <w:t>countIsEstimated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72" w:name="r382"/>
      <w:bookmarkEnd w:id="372"/>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383"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373" w:name="r381"/>
      <w:bookmarkEnd w:id="373"/>
      <w:r w:rsidRPr="007A02D4">
        <w:rPr>
          <w:rFonts w:ascii="Courier New" w:hAnsi="Courier New" w:cs="Courier New"/>
          <w:sz w:val="18"/>
          <w:szCs w:val="18"/>
        </w:rPr>
        <w:pict>
          <v:shape id="_x0000_i109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countIsEstimated</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74" w:name="r385"/>
      <w:bookmarkEnd w:id="374"/>
      <w:r>
        <w:t>element &lt;values&gt;</w:t>
      </w:r>
    </w:p>
    <w:tbl>
      <w:tblPr>
        <w:tblW w:w="0" w:type="auto"/>
        <w:tblInd w:w="-10" w:type="dxa"/>
        <w:tblCellMar>
          <w:left w:w="0" w:type="dxa"/>
          <w:right w:w="0" w:type="dxa"/>
        </w:tblCellMar>
        <w:tblLook w:val="0000"/>
      </w:tblPr>
      <w:tblGrid>
        <w:gridCol w:w="1083"/>
        <w:gridCol w:w="839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93" w:history="1">
              <w:r w:rsidR="00031562">
                <w:rPr>
                  <w:rStyle w:val="CodeSmaller"/>
                  <w:rFonts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r693</w:instrText>
            </w:r>
            <w:r>
              <w:rPr>
                <w:rFonts w:ascii="Courier New" w:hAnsi="Courier New" w:cs="Courier New"/>
                <w:color w:val="000000"/>
              </w:rPr>
              <w:fldChar w:fldCharType="separate"/>
            </w:r>
            <w:r w:rsidR="00211C59">
              <w:rPr>
                <w:rFonts w:ascii="Courier New" w:hAnsi="Courier New" w:cs="Courier New"/>
                <w:noProof/>
                <w:color w:val="000000"/>
              </w:rPr>
              <w:t>132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8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68" w:history="1">
              <w:r w:rsidR="00031562">
                <w:rPr>
                  <w:color w:val="0000FF"/>
                  <w:u w:val="single"/>
                </w:rPr>
                <w:t>locally</w:t>
              </w:r>
            </w:hyperlink>
            <w:r w:rsidR="00031562">
              <w:rPr>
                <w:color w:val="000000"/>
              </w:rPr>
              <w:t xml:space="preserve"> within complexType </w:t>
            </w:r>
            <w:hyperlink w:anchor="r671" w:history="1">
              <w:r w:rsidR="00031562">
                <w:rPr>
                  <w:rFonts w:ascii="Courier New" w:hAnsi="Courier New"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r668</w:instrText>
            </w:r>
            <w:r>
              <w:rPr>
                <w:rFonts w:ascii="Courier New" w:hAnsi="Courier New" w:cs="Courier New"/>
                <w:color w:val="000000"/>
              </w:rPr>
              <w:fldChar w:fldCharType="separate"/>
            </w:r>
            <w:r w:rsidR="00211C59">
              <w:rPr>
                <w:rFonts w:ascii="Courier New" w:hAnsi="Courier New" w:cs="Courier New"/>
                <w:noProof/>
                <w:color w:val="000000"/>
              </w:rPr>
              <w:t>130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84"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r384</w:instrText>
            </w:r>
            <w:r>
              <w:rPr>
                <w:rFonts w:ascii="Courier New" w:hAnsi="Courier New" w:cs="Courier New"/>
                <w:color w:val="000000"/>
              </w:rPr>
              <w:fldChar w:fldCharType="separate"/>
            </w:r>
            <w:r w:rsidR="00211C59">
              <w:rPr>
                <w:rFonts w:ascii="Courier New" w:hAnsi="Courier New" w:cs="Courier New"/>
                <w:noProof/>
                <w:color w:val="000000"/>
              </w:rPr>
              <w:t>87</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values</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787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91" w:history="1">
                    <w:r w:rsidR="00031562">
                      <w:rPr>
                        <w:rFonts w:ascii="Verdana" w:hAnsi="Verdana" w:cs="Verdana"/>
                        <w:color w:val="0000FF"/>
                        <w:sz w:val="17"/>
                        <w:szCs w:val="17"/>
                        <w:u w:val="single"/>
                      </w:rPr>
                      <w:t>value</w:t>
                    </w:r>
                  </w:hyperlink>
                  <w:r w:rsidR="00031562">
                    <w:rPr>
                      <w:rStyle w:val="XMLRepContentModel"/>
                      <w:rFonts w:cs="Verdana"/>
                      <w:color w:val="000000"/>
                      <w:szCs w:val="17"/>
                    </w:rPr>
                    <w:t xml:space="preserve">*, </w:t>
                  </w:r>
                  <w:hyperlink w:anchor="r687" w:history="1">
                    <w:r w:rsidR="00031562">
                      <w:rPr>
                        <w:rFonts w:ascii="Verdana" w:hAnsi="Verdana" w:cs="Verdana"/>
                        <w:color w:val="0000FF"/>
                        <w:sz w:val="17"/>
                        <w:szCs w:val="17"/>
                        <w:u w:val="single"/>
                      </w:rPr>
                      <w:t>qualifier</w:t>
                    </w:r>
                  </w:hyperlink>
                  <w:r w:rsidR="00031562">
                    <w:rPr>
                      <w:rStyle w:val="XMLRepContentModel"/>
                      <w:rFonts w:cs="Verdana"/>
                      <w:color w:val="000000"/>
                      <w:szCs w:val="17"/>
                    </w:rPr>
                    <w:t xml:space="preserve">*, </w:t>
                  </w:r>
                  <w:hyperlink w:anchor="r688" w:history="1">
                    <w:r w:rsidR="00031562">
                      <w:rPr>
                        <w:rFonts w:ascii="Verdana" w:hAnsi="Verdana" w:cs="Verdana"/>
                        <w:color w:val="0000FF"/>
                        <w:sz w:val="17"/>
                        <w:szCs w:val="17"/>
                        <w:u w:val="single"/>
                      </w:rPr>
                      <w:t>qualityControlLevel</w:t>
                    </w:r>
                  </w:hyperlink>
                  <w:r w:rsidR="00031562">
                    <w:rPr>
                      <w:rStyle w:val="XMLRepContentModel"/>
                      <w:rFonts w:cs="Verdana"/>
                      <w:color w:val="000000"/>
                      <w:szCs w:val="17"/>
                    </w:rPr>
                    <w:t xml:space="preserve">*, </w:t>
                  </w:r>
                  <w:hyperlink w:anchor="r685" w:history="1">
                    <w:r w:rsidR="00031562">
                      <w:rPr>
                        <w:rFonts w:ascii="Verdana" w:hAnsi="Verdana" w:cs="Verdana"/>
                        <w:color w:val="0000FF"/>
                        <w:sz w:val="17"/>
                        <w:szCs w:val="17"/>
                        <w:u w:val="single"/>
                      </w:rPr>
                      <w:t>method</w:t>
                    </w:r>
                  </w:hyperlink>
                  <w:r w:rsidR="00031562">
                    <w:rPr>
                      <w:rStyle w:val="XMLRepContentModel"/>
                      <w:rFonts w:cs="Verdana"/>
                      <w:color w:val="000000"/>
                      <w:szCs w:val="17"/>
                    </w:rPr>
                    <w:t xml:space="preserve">*, </w:t>
                  </w:r>
                  <w:hyperlink w:anchor="r690" w:history="1">
                    <w:r w:rsidR="00031562">
                      <w:rPr>
                        <w:rFonts w:ascii="Verdana" w:hAnsi="Verdana" w:cs="Verdana"/>
                        <w:color w:val="0000FF"/>
                        <w:sz w:val="17"/>
                        <w:szCs w:val="17"/>
                        <w:u w:val="single"/>
                      </w:rPr>
                      <w:t>source</w:t>
                    </w:r>
                  </w:hyperlink>
                  <w:r w:rsidR="00031562">
                    <w:rPr>
                      <w:rStyle w:val="XMLRepContentModel"/>
                      <w:rFonts w:cs="Verdana"/>
                      <w:color w:val="000000"/>
                      <w:szCs w:val="17"/>
                    </w:rPr>
                    <w:t xml:space="preserve">*, </w:t>
                  </w:r>
                  <w:hyperlink w:anchor="r686" w:history="1">
                    <w:r w:rsidR="00031562">
                      <w:rPr>
                        <w:rFonts w:ascii="Verdana" w:hAnsi="Verdana" w:cs="Verdana"/>
                        <w:color w:val="0000FF"/>
                        <w:sz w:val="17"/>
                        <w:szCs w:val="17"/>
                        <w:u w:val="single"/>
                      </w:rPr>
                      <w:t>offset</w:t>
                    </w:r>
                  </w:hyperlink>
                  <w:r w:rsidR="00031562">
                    <w:rPr>
                      <w:rStyle w:val="XMLRepContentModel"/>
                      <w:rFonts w:cs="Verdana"/>
                      <w:color w:val="000000"/>
                      <w:szCs w:val="17"/>
                    </w:rPr>
                    <w:t xml:space="preserve">*, </w:t>
                  </w:r>
                  <w:hyperlink w:anchor="r689" w:history="1">
                    <w:r w:rsidR="00031562">
                      <w:rPr>
                        <w:rFonts w:ascii="Verdana" w:hAnsi="Verdana" w:cs="Verdana"/>
                        <w:color w:val="0000FF"/>
                        <w:sz w:val="17"/>
                        <w:szCs w:val="17"/>
                        <w:u w:val="single"/>
                      </w:rPr>
                      <w:t>sample</w:t>
                    </w:r>
                  </w:hyperlink>
                  <w:r w:rsidR="00031562">
                    <w:rPr>
                      <w:rStyle w:val="XMLRepContentModel"/>
                      <w:rFonts w:cs="Verdana"/>
                      <w:color w:val="000000"/>
                      <w:szCs w:val="17"/>
                    </w:rPr>
                    <w:t xml:space="preserve">*, </w:t>
                  </w:r>
                  <w:hyperlink w:anchor="r684" w:history="1">
                    <w:r w:rsidR="00031562">
                      <w:rPr>
                        <w:rFonts w:ascii="Verdana" w:hAnsi="Verdana" w:cs="Verdana"/>
                        <w:color w:val="0000FF"/>
                        <w:sz w:val="17"/>
                        <w:szCs w:val="17"/>
                        <w:u w:val="single"/>
                      </w:rPr>
                      <w:t>censorCode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values</w:t>
            </w:r>
            <w:r>
              <w:rPr>
                <w:rStyle w:val="XMLMarkup"/>
                <w:rFonts w:cs="Courier New"/>
                <w:sz w:val="18"/>
                <w:szCs w:val="18"/>
              </w:rPr>
              <w:t>&gt;</w:t>
            </w:r>
          </w:p>
        </w:tc>
      </w:tr>
    </w:tbl>
    <w:p w:rsidR="00031562" w:rsidRDefault="00031562">
      <w:pPr>
        <w:pStyle w:val="ListHeading1"/>
      </w:pPr>
      <w:r>
        <w:t>Content model elements (8):</w:t>
      </w:r>
    </w:p>
    <w:tbl>
      <w:tblPr>
        <w:tblW w:w="0" w:type="auto"/>
        <w:tblInd w:w="710" w:type="dxa"/>
        <w:tblCellMar>
          <w:left w:w="0" w:type="dxa"/>
          <w:right w:w="0" w:type="dxa"/>
        </w:tblCellMar>
        <w:tblLook w:val="0000"/>
      </w:tblPr>
      <w:tblGrid>
        <w:gridCol w:w="2554"/>
        <w:gridCol w:w="4684"/>
      </w:tblGrid>
      <w:tr w:rsidR="00031562">
        <w:tc>
          <w:tcPr>
            <w:tcW w:w="0" w:type="auto"/>
            <w:tcBorders>
              <w:top w:val="nil"/>
              <w:left w:val="nil"/>
              <w:bottom w:val="nil"/>
              <w:right w:val="nil"/>
            </w:tcBorders>
          </w:tcPr>
          <w:p w:rsidR="00031562" w:rsidRDefault="007A02D4">
            <w:pPr>
              <w:rPr>
                <w:color w:val="000000"/>
                <w:sz w:val="20"/>
                <w:szCs w:val="20"/>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78" w:history="1">
              <w:r w:rsidR="00031562">
                <w:rPr>
                  <w:color w:val="0000FF"/>
                  <w:sz w:val="20"/>
                  <w:szCs w:val="20"/>
                  <w:u w:val="single"/>
                </w:rPr>
                <w:t>value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315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75" w:name="r384"/>
      <w:bookmarkEnd w:id="37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8" w:history="1">
              <w:r>
                <w:rPr>
                  <w:rStyle w:val="Underline1"/>
                  <w:rFonts w:cs="Verdana"/>
                  <w:b/>
                  <w:bCs/>
                  <w:color w:val="000000"/>
                  <w:sz w:val="14"/>
                  <w:szCs w:val="14"/>
                </w:rPr>
                <w:t>values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93" w:history="1">
              <w:r>
                <w:rPr>
                  <w:rStyle w:val="Underline1"/>
                  <w:rFonts w:cs="Verdana"/>
                  <w:b/>
                  <w:bCs/>
                  <w:color w:val="000000"/>
                  <w:sz w:val="14"/>
                  <w:szCs w:val="14"/>
                </w:rPr>
                <w:t>TsValuesSingleVariableType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76" w:name="r389"/>
      <w:bookmarkEnd w:id="376"/>
      <w:r>
        <w:t>element &lt;valueType&gt;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836" w:history="1">
              <w:r w:rsidR="00031562">
                <w:rPr>
                  <w:rStyle w:val="CodeSmaller"/>
                  <w:rFonts w:cs="Courier New"/>
                  <w:color w:val="0000FF"/>
                  <w:u w:val="single"/>
                </w:rPr>
                <w:t>ValueTypeCodeList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r836</w:instrText>
            </w:r>
            <w:r>
              <w:rPr>
                <w:rFonts w:ascii="Courier New" w:hAnsi="Courier New" w:cs="Courier New"/>
                <w:color w:val="000000"/>
              </w:rPr>
              <w:fldChar w:fldCharType="separate"/>
            </w:r>
            <w:r w:rsidR="00211C59">
              <w:rPr>
                <w:rFonts w:ascii="Courier New" w:hAnsi="Courier New" w:cs="Courier New"/>
                <w:noProof/>
                <w:color w:val="000000"/>
              </w:rPr>
              <w:t>163</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2 </w:t>
            </w:r>
            <w:hyperlink w:anchor="r387"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valueType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 | ("Field Observation" | "Sample" | "Model Simulation Result" | "Derived Value" | "Unknown")</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valueType</w:t>
            </w:r>
            <w:r>
              <w:rPr>
                <w:rStyle w:val="XMLMarkup"/>
                <w:rFonts w:cs="Courier New"/>
                <w:sz w:val="18"/>
                <w:szCs w:val="18"/>
              </w:rPr>
              <w:t>&gt;</w:t>
            </w:r>
          </w:p>
        </w:tc>
      </w:tr>
    </w:tbl>
    <w:p w:rsidR="00031562" w:rsidRDefault="00031562">
      <w:pPr>
        <w:pStyle w:val="ListHeading1"/>
      </w:pPr>
      <w:r>
        <w:t>Included in content model of elements (2):</w:t>
      </w:r>
    </w:p>
    <w:tbl>
      <w:tblPr>
        <w:tblW w:w="0" w:type="auto"/>
        <w:tblInd w:w="710" w:type="dxa"/>
        <w:tblCellMar>
          <w:left w:w="0" w:type="dxa"/>
          <w:right w:w="0" w:type="dxa"/>
        </w:tblCellMar>
        <w:tblLook w:val="0000"/>
      </w:tblPr>
      <w:tblGrid>
        <w:gridCol w:w="2324"/>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377" w:name="r388"/>
      <w:bookmarkEnd w:id="377"/>
      <w:r>
        <w:t>Definition Locations</w:t>
      </w:r>
    </w:p>
    <w:p w:rsidR="00031562" w:rsidRDefault="00031562">
      <w:pPr>
        <w:pStyle w:val="ListHeading2"/>
        <w:numPr>
          <w:ilvl w:val="0"/>
          <w:numId w:val="15"/>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5"/>
        </w:numPr>
        <w:rPr>
          <w:b w:val="0"/>
          <w:bCs w:val="0"/>
          <w:sz w:val="24"/>
          <w:szCs w:val="24"/>
        </w:rPr>
      </w:pPr>
      <w:bookmarkStart w:id="378" w:name="r387"/>
      <w:bookmarkEnd w:id="378"/>
      <w:r>
        <w:t>Within anonymous complexTypes of elements (1):</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5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79" w:name="r393"/>
      <w:bookmarkEnd w:id="379"/>
      <w:r>
        <w:t>element &lt;variable&gt;</w:t>
      </w:r>
    </w:p>
    <w:tbl>
      <w:tblPr>
        <w:tblW w:w="0" w:type="auto"/>
        <w:tblInd w:w="-10" w:type="dxa"/>
        <w:tblCellMar>
          <w:left w:w="0" w:type="dxa"/>
          <w:right w:w="0" w:type="dxa"/>
        </w:tblCellMar>
        <w:tblLook w:val="0000"/>
      </w:tblPr>
      <w:tblGrid>
        <w:gridCol w:w="1083"/>
        <w:gridCol w:w="413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2" w:history="1">
              <w:r w:rsidR="00031562">
                <w:rPr>
                  <w:rStyle w:val="CodeSmaller"/>
                  <w:rFonts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r752</w:instrText>
            </w:r>
            <w:r>
              <w:rPr>
                <w:rFonts w:ascii="Courier New" w:hAnsi="Courier New" w:cs="Courier New"/>
                <w:color w:val="000000"/>
              </w:rPr>
              <w:fldChar w:fldCharType="separate"/>
            </w:r>
            <w:r w:rsidR="00211C59">
              <w:rPr>
                <w:rFonts w:ascii="Courier New" w:hAnsi="Courier New" w:cs="Courier New"/>
                <w:noProof/>
                <w:color w:val="000000"/>
              </w:rPr>
              <w:t>138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attributes, 17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031562">
            <w:pPr>
              <w:pStyle w:val="PropertyValue"/>
              <w:rPr>
                <w:color w:val="000000"/>
              </w:rPr>
            </w:pPr>
            <w:r>
              <w:t xml:space="preserve">locally at 3 </w:t>
            </w:r>
            <w:hyperlink w:anchor="r391" w:history="1">
              <w:r>
                <w:rPr>
                  <w:color w:val="0000FF"/>
                  <w:u w:val="single"/>
                </w:rPr>
                <w:t>locations</w:t>
              </w:r>
            </w:hyperlink>
            <w:r>
              <w:rPr>
                <w:color w:val="000000"/>
              </w:rPr>
              <w:t xml:space="preserve"> in </w:t>
            </w:r>
            <w:hyperlink w:anchor="r7" w:history="1">
              <w:r>
                <w:rPr>
                  <w:color w:val="0000FF"/>
                  <w:u w:val="single"/>
                </w:rPr>
                <w:t>cuahsiTimeSeries_v1_1.xsd</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3"/>
        <w:gridCol w:w="206"/>
        <w:gridCol w:w="845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31"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32"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47" w:history="1">
                    <w:r w:rsidR="00031562">
                      <w:rPr>
                        <w:rFonts w:ascii="Verdana" w:hAnsi="Verdana" w:cs="Verdana"/>
                        <w:color w:val="0000FF"/>
                        <w:sz w:val="17"/>
                        <w:szCs w:val="17"/>
                        <w:u w:val="single"/>
                      </w:rPr>
                      <w:t>variableCode</w:t>
                    </w:r>
                  </w:hyperlink>
                  <w:r w:rsidR="00031562">
                    <w:rPr>
                      <w:rStyle w:val="XMLRepContentModel"/>
                      <w:rFonts w:cs="Verdana"/>
                      <w:color w:val="000000"/>
                      <w:szCs w:val="17"/>
                    </w:rPr>
                    <w:t xml:space="preserve">+, </w:t>
                  </w:r>
                  <w:hyperlink w:anchor="r749" w:history="1">
                    <w:r w:rsidR="00031562">
                      <w:rPr>
                        <w:rFonts w:ascii="Verdana" w:hAnsi="Verdana" w:cs="Verdana"/>
                        <w:color w:val="0000FF"/>
                        <w:sz w:val="17"/>
                        <w:szCs w:val="17"/>
                        <w:u w:val="single"/>
                      </w:rPr>
                      <w:t>variableName</w:t>
                    </w:r>
                  </w:hyperlink>
                  <w:r w:rsidR="00031562">
                    <w:rPr>
                      <w:rStyle w:val="XMLRepContentModel"/>
                      <w:rFonts w:cs="Verdana"/>
                      <w:color w:val="000000"/>
                      <w:szCs w:val="17"/>
                    </w:rPr>
                    <w:t xml:space="preserve">?, </w:t>
                  </w:r>
                  <w:hyperlink w:anchor="r748" w:history="1">
                    <w:r w:rsidR="00031562">
                      <w:rPr>
                        <w:rFonts w:ascii="Verdana" w:hAnsi="Verdana" w:cs="Verdana"/>
                        <w:color w:val="0000FF"/>
                        <w:sz w:val="17"/>
                        <w:szCs w:val="17"/>
                        <w:u w:val="single"/>
                      </w:rPr>
                      <w:t>variableDescription</w:t>
                    </w:r>
                  </w:hyperlink>
                  <w:r w:rsidR="00031562">
                    <w:rPr>
                      <w:rStyle w:val="XMLRepContentModel"/>
                      <w:rFonts w:cs="Verdana"/>
                      <w:color w:val="000000"/>
                      <w:szCs w:val="17"/>
                    </w:rPr>
                    <w:t xml:space="preserve">?, </w:t>
                  </w:r>
                  <w:hyperlink w:anchor="r746" w:history="1">
                    <w:r w:rsidR="00031562">
                      <w:rPr>
                        <w:rFonts w:ascii="Verdana" w:hAnsi="Verdana" w:cs="Verdana"/>
                        <w:color w:val="0000FF"/>
                        <w:sz w:val="17"/>
                        <w:szCs w:val="17"/>
                        <w:u w:val="single"/>
                      </w:rPr>
                      <w:t>valueType</w:t>
                    </w:r>
                  </w:hyperlink>
                  <w:r w:rsidR="00031562">
                    <w:rPr>
                      <w:rStyle w:val="XMLRepContentModel"/>
                      <w:rFonts w:cs="Verdana"/>
                      <w:color w:val="000000"/>
                      <w:szCs w:val="17"/>
                    </w:rPr>
                    <w:t xml:space="preserve">?, </w:t>
                  </w:r>
                  <w:hyperlink w:anchor="r735" w:history="1">
                    <w:r w:rsidR="00031562">
                      <w:rPr>
                        <w:rFonts w:ascii="Verdana" w:hAnsi="Verdana" w:cs="Verdana"/>
                        <w:color w:val="0000FF"/>
                        <w:sz w:val="17"/>
                        <w:szCs w:val="17"/>
                        <w:u w:val="single"/>
                      </w:rPr>
                      <w:t>dataType</w:t>
                    </w:r>
                  </w:hyperlink>
                  <w:r w:rsidR="00031562">
                    <w:rPr>
                      <w:rStyle w:val="XMLRepContentModel"/>
                      <w:rFonts w:cs="Verdana"/>
                      <w:color w:val="000000"/>
                      <w:szCs w:val="17"/>
                    </w:rPr>
                    <w:t xml:space="preserve">?, </w:t>
                  </w:r>
                  <w:hyperlink w:anchor="r737" w:history="1">
                    <w:r w:rsidR="00031562">
                      <w:rPr>
                        <w:rFonts w:ascii="Verdana" w:hAnsi="Verdana" w:cs="Verdana"/>
                        <w:color w:val="0000FF"/>
                        <w:sz w:val="17"/>
                        <w:szCs w:val="17"/>
                        <w:u w:val="single"/>
                      </w:rPr>
                      <w:t>generalCategory</w:t>
                    </w:r>
                  </w:hyperlink>
                  <w:r w:rsidR="00031562">
                    <w:rPr>
                      <w:rStyle w:val="XMLRepContentModel"/>
                      <w:rFonts w:cs="Verdana"/>
                      <w:color w:val="000000"/>
                      <w:szCs w:val="17"/>
                    </w:rPr>
                    <w:t xml:space="preserve">?, </w:t>
                  </w:r>
                  <w:hyperlink w:anchor="r742" w:history="1">
                    <w:r w:rsidR="00031562">
                      <w:rPr>
                        <w:rFonts w:ascii="Verdana" w:hAnsi="Verdana" w:cs="Verdana"/>
                        <w:color w:val="0000FF"/>
                        <w:sz w:val="17"/>
                        <w:szCs w:val="17"/>
                        <w:u w:val="single"/>
                      </w:rPr>
                      <w:t>sampleMedium</w:t>
                    </w:r>
                  </w:hyperlink>
                  <w:r w:rsidR="00031562">
                    <w:rPr>
                      <w:rStyle w:val="XMLRepContentModel"/>
                      <w:rFonts w:cs="Verdana"/>
                      <w:color w:val="000000"/>
                      <w:szCs w:val="17"/>
                    </w:rPr>
                    <w:t xml:space="preserve">?, </w:t>
                  </w:r>
                  <w:hyperlink w:anchor="r745" w:history="1">
                    <w:r w:rsidR="00031562">
                      <w:rPr>
                        <w:rFonts w:ascii="Verdana" w:hAnsi="Verdana" w:cs="Verdana"/>
                        <w:color w:val="0000FF"/>
                        <w:sz w:val="17"/>
                        <w:szCs w:val="17"/>
                        <w:u w:val="single"/>
                      </w:rPr>
                      <w:t>unit</w:t>
                    </w:r>
                  </w:hyperlink>
                  <w:r w:rsidR="00031562">
                    <w:rPr>
                      <w:rStyle w:val="XMLRepContentModel"/>
                      <w:rFonts w:cs="Verdana"/>
                      <w:color w:val="000000"/>
                      <w:szCs w:val="17"/>
                    </w:rPr>
                    <w:t xml:space="preserve">?, </w:t>
                  </w:r>
                  <w:hyperlink w:anchor="r740" w:history="1">
                    <w:r w:rsidR="00031562">
                      <w:rPr>
                        <w:rFonts w:ascii="Verdana" w:hAnsi="Verdana" w:cs="Verdana"/>
                        <w:color w:val="0000FF"/>
                        <w:sz w:val="17"/>
                        <w:szCs w:val="17"/>
                        <w:u w:val="single"/>
                      </w:rPr>
                      <w:t>options</w:t>
                    </w:r>
                  </w:hyperlink>
                  <w:r w:rsidR="00031562">
                    <w:rPr>
                      <w:rStyle w:val="XMLRepContentModel"/>
                      <w:rFonts w:cs="Verdana"/>
                      <w:color w:val="000000"/>
                      <w:szCs w:val="17"/>
                    </w:rPr>
                    <w:t xml:space="preserve">?, </w:t>
                  </w:r>
                  <w:hyperlink w:anchor="r739"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741" w:history="1">
                    <w:r w:rsidR="00031562">
                      <w:rPr>
                        <w:rFonts w:ascii="Verdana" w:hAnsi="Verdana" w:cs="Verdana"/>
                        <w:color w:val="0000FF"/>
                        <w:sz w:val="17"/>
                        <w:szCs w:val="17"/>
                        <w:u w:val="single"/>
                      </w:rPr>
                      <w:t>related</w:t>
                    </w:r>
                  </w:hyperlink>
                  <w:r w:rsidR="00031562">
                    <w:rPr>
                      <w:rStyle w:val="XMLRepContentModel"/>
                      <w:rFonts w:cs="Verdana"/>
                      <w:color w:val="000000"/>
                      <w:szCs w:val="17"/>
                    </w:rPr>
                    <w:t xml:space="preserve">?, </w:t>
                  </w:r>
                  <w:hyperlink w:anchor="r736"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 xml:space="preserve">?, </w:t>
                  </w:r>
                  <w:hyperlink w:anchor="r738" w:history="1">
                    <w:r w:rsidR="00031562">
                      <w:rPr>
                        <w:rFonts w:ascii="Verdana" w:hAnsi="Verdana" w:cs="Verdana"/>
                        <w:color w:val="0000FF"/>
                        <w:sz w:val="17"/>
                        <w:szCs w:val="17"/>
                        <w:u w:val="single"/>
                      </w:rPr>
                      <w:t>noDataValue</w:t>
                    </w:r>
                  </w:hyperlink>
                  <w:r w:rsidR="00031562">
                    <w:rPr>
                      <w:rStyle w:val="XMLRepContentModel"/>
                      <w:rFonts w:cs="Verdana"/>
                      <w:color w:val="000000"/>
                      <w:szCs w:val="17"/>
                    </w:rPr>
                    <w:t xml:space="preserve">?, </w:t>
                  </w:r>
                  <w:hyperlink w:anchor="r744" w:history="1">
                    <w:r w:rsidR="00031562">
                      <w:rPr>
                        <w:rFonts w:ascii="Verdana" w:hAnsi="Verdana" w:cs="Verdana"/>
                        <w:color w:val="0000FF"/>
                        <w:sz w:val="17"/>
                        <w:szCs w:val="17"/>
                        <w:u w:val="single"/>
                      </w:rPr>
                      <w:t>timeScale</w:t>
                    </w:r>
                  </w:hyperlink>
                  <w:r w:rsidR="00031562">
                    <w:rPr>
                      <w:rStyle w:val="XMLRepContentModel"/>
                      <w:rFonts w:cs="Verdana"/>
                      <w:color w:val="000000"/>
                      <w:szCs w:val="17"/>
                    </w:rPr>
                    <w:t xml:space="preserve">?, </w:t>
                  </w:r>
                  <w:hyperlink w:anchor="r743" w:history="1">
                    <w:r w:rsidR="00031562">
                      <w:rPr>
                        <w:rFonts w:ascii="Verdana" w:hAnsi="Verdana" w:cs="Verdana"/>
                        <w:color w:val="0000FF"/>
                        <w:sz w:val="17"/>
                        <w:szCs w:val="17"/>
                        <w:u w:val="single"/>
                      </w:rPr>
                      <w:t>speciation</w:t>
                    </w:r>
                  </w:hyperlink>
                  <w:r w:rsidR="00031562">
                    <w:rPr>
                      <w:rStyle w:val="XMLRepContentModel"/>
                      <w:rFonts w:cs="Verdana"/>
                      <w:color w:val="000000"/>
                      <w:szCs w:val="17"/>
                    </w:rPr>
                    <w:t xml:space="preserve">?, </w:t>
                  </w:r>
                  <w:hyperlink w:anchor="r734" w:history="1">
                    <w:r w:rsidR="00031562">
                      <w:rPr>
                        <w:rFonts w:ascii="Verdana" w:hAnsi="Verdana" w:cs="Verdana"/>
                        <w:color w:val="0000FF"/>
                        <w:sz w:val="17"/>
                        <w:szCs w:val="17"/>
                        <w:u w:val="single"/>
                      </w:rPr>
                      <w:t>categories</w:t>
                    </w:r>
                  </w:hyperlink>
                  <w:r w:rsidR="00031562">
                    <w:rPr>
                      <w:rStyle w:val="XMLRepContentModel"/>
                      <w:rFonts w:cs="Verdana"/>
                      <w:color w:val="000000"/>
                      <w:szCs w:val="17"/>
                    </w:rPr>
                    <w:t xml:space="preserve">?, </w:t>
                  </w:r>
                  <w:hyperlink w:anchor="r750" w:history="1">
                    <w:r w:rsidR="00031562">
                      <w:rPr>
                        <w:rFonts w:ascii="Verdana" w:hAnsi="Verdana" w:cs="Verdana"/>
                        <w:color w:val="0000FF"/>
                        <w:sz w:val="17"/>
                        <w:szCs w:val="17"/>
                        <w:u w:val="single"/>
                      </w:rPr>
                      <w:t>variableProperty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w:t>
            </w:r>
            <w:r>
              <w:rPr>
                <w:rStyle w:val="XMLMarkup"/>
                <w:rFonts w:cs="Courier New"/>
                <w:sz w:val="18"/>
                <w:szCs w:val="18"/>
              </w:rPr>
              <w:t>&gt;</w:t>
            </w:r>
          </w:p>
        </w:tc>
      </w:tr>
    </w:tbl>
    <w:p w:rsidR="00031562" w:rsidRDefault="00031562">
      <w:pPr>
        <w:pStyle w:val="ListHeading1"/>
      </w:pPr>
      <w:r>
        <w:t>Content model elements (17):</w:t>
      </w:r>
    </w:p>
    <w:tbl>
      <w:tblPr>
        <w:tblW w:w="0" w:type="auto"/>
        <w:tblInd w:w="710" w:type="dxa"/>
        <w:tblCellMar>
          <w:left w:w="0" w:type="dxa"/>
          <w:right w:w="0" w:type="dxa"/>
        </w:tblCellMar>
        <w:tblLook w:val="0000"/>
      </w:tblPr>
      <w:tblGrid>
        <w:gridCol w:w="4288"/>
        <w:gridCol w:w="3520"/>
      </w:tblGrid>
      <w:tr w:rsidR="00031562">
        <w:tc>
          <w:tcPr>
            <w:tcW w:w="0" w:type="auto"/>
            <w:tcBorders>
              <w:top w:val="nil"/>
              <w:left w:val="nil"/>
              <w:bottom w:val="nil"/>
              <w:right w:val="nil"/>
            </w:tcBorders>
          </w:tcPr>
          <w:p w:rsidR="00031562" w:rsidRDefault="007A02D4">
            <w:pPr>
              <w:rPr>
                <w:color w:val="000000"/>
                <w:sz w:val="20"/>
                <w:szCs w:val="20"/>
              </w:rPr>
            </w:pPr>
            <w:hyperlink w:anchor="r23" w:history="1">
              <w:r w:rsidR="00031562">
                <w:rPr>
                  <w:color w:val="0000FF"/>
                  <w:sz w:val="20"/>
                  <w:szCs w:val="20"/>
                  <w:u w:val="single"/>
                </w:rPr>
                <w:t>categories</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7" w:history="1">
              <w:r w:rsidR="00031562">
                <w:rPr>
                  <w:color w:val="0000FF"/>
                  <w:sz w:val="20"/>
                  <w:szCs w:val="20"/>
                  <w:u w:val="single"/>
                </w:rPr>
                <w:t>noDataValue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0" w:history="1">
              <w:r w:rsidR="00031562">
                <w:rPr>
                  <w:color w:val="0000FF"/>
                  <w:sz w:val="20"/>
                  <w:szCs w:val="20"/>
                  <w:u w:val="single"/>
                </w:rPr>
                <w:t>options</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42" w:history="1">
              <w:r w:rsidR="00031562">
                <w:rPr>
                  <w:color w:val="0000FF"/>
                  <w:sz w:val="20"/>
                  <w:szCs w:val="20"/>
                  <w:u w:val="single"/>
                </w:rPr>
                <w:t>related</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19" w:history="1">
              <w:r w:rsidR="00031562">
                <w:rPr>
                  <w:color w:val="0000FF"/>
                  <w:sz w:val="20"/>
                  <w:szCs w:val="20"/>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2" w:history="1">
              <w:r w:rsidR="00031562">
                <w:rPr>
                  <w:color w:val="0000FF"/>
                  <w:sz w:val="20"/>
                  <w:szCs w:val="20"/>
                  <w:u w:val="single"/>
                </w:rPr>
                <w:t>variableCode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4" w:history="1">
              <w:r w:rsidR="00031562">
                <w:rPr>
                  <w:color w:val="0000FF"/>
                  <w:sz w:val="20"/>
                  <w:szCs w:val="20"/>
                  <w:u w:val="single"/>
                </w:rPr>
                <w:t>variableDescription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6" w:history="1">
              <w:r w:rsidR="00031562">
                <w:rPr>
                  <w:color w:val="0000FF"/>
                  <w:sz w:val="20"/>
                  <w:szCs w:val="20"/>
                  <w:u w:val="single"/>
                </w:rPr>
                <w:t>variableName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10" w:history="1">
              <w:r w:rsidR="00031562">
                <w:rPr>
                  <w:color w:val="0000FF"/>
                  <w:sz w:val="20"/>
                  <w:szCs w:val="20"/>
                  <w:u w:val="single"/>
                </w:rPr>
                <w:t>variableProperty</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(3):</w:t>
      </w:r>
    </w:p>
    <w:tbl>
      <w:tblPr>
        <w:tblW w:w="0" w:type="auto"/>
        <w:tblInd w:w="710" w:type="dxa"/>
        <w:tblCellMar>
          <w:left w:w="0" w:type="dxa"/>
          <w:right w:w="0" w:type="dxa"/>
        </w:tblCellMar>
        <w:tblLook w:val="0000"/>
      </w:tblPr>
      <w:tblGrid>
        <w:gridCol w:w="3211"/>
        <w:gridCol w:w="3135"/>
      </w:tblGrid>
      <w:tr w:rsidR="00031562">
        <w:tc>
          <w:tcPr>
            <w:tcW w:w="0" w:type="auto"/>
            <w:tcBorders>
              <w:top w:val="nil"/>
              <w:left w:val="nil"/>
              <w:bottom w:val="nil"/>
              <w:right w:val="nil"/>
            </w:tcBorders>
          </w:tcPr>
          <w:p w:rsidR="00031562" w:rsidRDefault="007A02D4">
            <w:pPr>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14" w:history="1">
              <w:r w:rsidR="00031562">
                <w:rPr>
                  <w:color w:val="0000FF"/>
                  <w:sz w:val="20"/>
                  <w:szCs w:val="20"/>
                  <w:u w:val="single"/>
                </w:rPr>
                <w:t>variables</w:t>
              </w:r>
            </w:hyperlink>
            <w:r w:rsidR="00031562">
              <w:rPr>
                <w:rStyle w:val="NameModifier"/>
                <w:rFonts w:cs="Verdana"/>
                <w:szCs w:val="14"/>
              </w:rPr>
              <w:t xml:space="preserve"> (in </w:t>
            </w:r>
            <w:hyperlink w:anchor="r416" w:history="1">
              <w:r w:rsidR="00031562">
                <w:rPr>
                  <w:rFonts w:ascii="Verdana" w:hAnsi="Verdana" w:cs="Verdana"/>
                  <w:color w:val="0000FF"/>
                  <w:sz w:val="14"/>
                  <w:szCs w:val="14"/>
                  <w:u w:val="single"/>
                </w:rPr>
                <w:t>variablesResponse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380" w:name="r392"/>
      <w:bookmarkEnd w:id="380"/>
      <w:r>
        <w:t>Definition Locations</w:t>
      </w:r>
    </w:p>
    <w:p w:rsidR="00031562" w:rsidRDefault="00031562">
      <w:pPr>
        <w:pStyle w:val="ListHeading2"/>
        <w:numPr>
          <w:ilvl w:val="0"/>
          <w:numId w:val="16"/>
        </w:numPr>
        <w:rPr>
          <w:b w:val="0"/>
          <w:bCs w:val="0"/>
          <w:sz w:val="24"/>
          <w:szCs w:val="24"/>
        </w:rPr>
      </w:pPr>
      <w:r>
        <w:t>Within global complexTypes (1):</w:t>
      </w:r>
    </w:p>
    <w:p w:rsidR="00031562" w:rsidRDefault="007A02D4">
      <w:pPr>
        <w:spacing w:after="200"/>
        <w:ind w:left="720"/>
        <w:rPr>
          <w:rFonts w:ascii="Courier New" w:hAnsi="Courier New" w:cs="Courier New"/>
          <w:color w:val="000000"/>
          <w:sz w:val="16"/>
          <w:szCs w:val="16"/>
        </w:rPr>
      </w:pPr>
      <w:hyperlink w:anchor="r671" w:history="1">
        <w:r w:rsidR="00031562">
          <w:rPr>
            <w:color w:val="0000FF"/>
            <w:sz w:val="20"/>
            <w:szCs w:val="20"/>
            <w:u w:val="single"/>
          </w:rPr>
          <w:t>TimeSeriesType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16"/>
        </w:numPr>
        <w:rPr>
          <w:b w:val="0"/>
          <w:bCs w:val="0"/>
          <w:sz w:val="24"/>
          <w:szCs w:val="24"/>
        </w:rPr>
      </w:pPr>
      <w:bookmarkStart w:id="381" w:name="r391"/>
      <w:bookmarkEnd w:id="381"/>
      <w:r>
        <w:t>Within anonymous complexTypes of elements (2):</w:t>
      </w:r>
    </w:p>
    <w:p w:rsidR="00031562" w:rsidRDefault="007A02D4">
      <w:pPr>
        <w:spacing w:after="200"/>
        <w:ind w:left="720"/>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r268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414" w:history="1">
        <w:r w:rsidR="00031562">
          <w:rPr>
            <w:color w:val="0000FF"/>
            <w:sz w:val="20"/>
            <w:szCs w:val="20"/>
            <w:u w:val="single"/>
          </w:rPr>
          <w:t>variables</w:t>
        </w:r>
      </w:hyperlink>
      <w:r w:rsidR="00031562">
        <w:rPr>
          <w:rStyle w:val="NameModifier"/>
          <w:rFonts w:cs="Verdana"/>
          <w:szCs w:val="14"/>
        </w:rPr>
        <w:t xml:space="preserve"> (in </w:t>
      </w:r>
      <w:hyperlink w:anchor="r416" w:history="1">
        <w:r w:rsidR="00031562">
          <w:rPr>
            <w:rFonts w:ascii="Verdana" w:hAnsi="Verdana" w:cs="Verdana"/>
            <w:color w:val="0000FF"/>
            <w:sz w:val="14"/>
            <w:szCs w:val="14"/>
            <w:u w:val="single"/>
          </w:rPr>
          <w:t>variablesResponse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widowControl w:val="0"/>
        <w:spacing w:line="200" w:lineRule="exact"/>
      </w:pPr>
    </w:p>
    <w:p w:rsidR="00031562" w:rsidRDefault="00031562">
      <w:pPr>
        <w:widowControl w:val="0"/>
        <w:spacing w:line="200" w:lineRule="exact"/>
        <w:sectPr w:rsidR="00031562">
          <w:headerReference w:type="default" r:id="rId15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82" w:name="r402"/>
      <w:bookmarkEnd w:id="382"/>
      <w:r>
        <w:t>element &lt;variableCode&gt;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color w:val="000000"/>
              </w:rPr>
            </w:pPr>
            <w:hyperlink w:anchor="r39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w:t>
            </w:r>
            <w:hyperlink w:anchor="r401"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47"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r747</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39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r395</w:instrText>
            </w:r>
            <w:r>
              <w:rPr>
                <w:rFonts w:ascii="Courier New" w:hAnsi="Courier New" w:cs="Courier New"/>
                <w:color w:val="000000"/>
              </w:rPr>
              <w:fldChar w:fldCharType="separate"/>
            </w:r>
            <w:r w:rsidR="00211C59">
              <w:rPr>
                <w:rFonts w:ascii="Courier New" w:hAnsi="Courier New" w:cs="Courier New"/>
                <w:noProof/>
                <w:color w:val="000000"/>
              </w:rPr>
              <w:t>89</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definitions of 4 </w:t>
            </w:r>
            <w:hyperlink w:anchor="r401" w:history="1">
              <w:r>
                <w:rPr>
                  <w:color w:val="0000FF"/>
                  <w:u w:val="single"/>
                </w:rPr>
                <w:t>attributes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variableCode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96" w:history="1">
              <w:r w:rsidR="00031562">
                <w:rPr>
                  <w:rStyle w:val="Underline"/>
                  <w:rFonts w:ascii="Courier New" w:hAnsi="Courier New" w:cs="Courier New"/>
                  <w:color w:val="990000"/>
                  <w:szCs w:val="16"/>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97" w:history="1">
              <w:r w:rsidR="00031562">
                <w:rPr>
                  <w:rStyle w:val="Underline"/>
                  <w:rFonts w:ascii="Courier New" w:hAnsi="Courier New" w:cs="Courier New"/>
                  <w:color w:val="990000"/>
                  <w:szCs w:val="16"/>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399" w:history="1">
              <w:r w:rsidR="00031562">
                <w:rPr>
                  <w:rStyle w:val="Underline"/>
                  <w:rFonts w:ascii="Courier New" w:hAnsi="Courier New" w:cs="Courier New"/>
                  <w:color w:val="990000"/>
                  <w:szCs w:val="16"/>
                </w:rPr>
                <w:t>variableID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00" w:history="1">
              <w:r w:rsidR="00031562">
                <w:rPr>
                  <w:rStyle w:val="Underline"/>
                  <w:rFonts w:ascii="Courier New" w:hAnsi="Courier New" w:cs="Courier New"/>
                  <w:color w:val="990000"/>
                  <w:szCs w:val="16"/>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260"/>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xsi:token</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variableCode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83" w:name="r394"/>
      <w:bookmarkEnd w:id="383"/>
      <w:r>
        <w:t>Anonymous Type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xsi:token</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00" type="#_x0000_t75" style="width:11.25pt;height:10.5pt">
                  <v:imagedata r:id="rId48" o:title=""/>
                </v:shape>
              </w:pict>
            </w:r>
            <w:r>
              <w:rPr>
                <w:rStyle w:val="DerivationTreeType"/>
                <w:rFonts w:cs="Courier New"/>
                <w:b/>
                <w:bCs/>
                <w:szCs w:val="18"/>
              </w:rPr>
              <w:t>complexType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1906"/>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xsi:token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84" w:name="r395"/>
      <w:bookmarkEnd w:id="38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7" w:history="1">
              <w:r>
                <w:rPr>
                  <w:rStyle w:val="Underline1"/>
                  <w:rFonts w:cs="Verdana"/>
                  <w:b/>
                  <w:bCs/>
                  <w:color w:val="000000"/>
                  <w:sz w:val="14"/>
                  <w:szCs w:val="14"/>
                </w:rPr>
                <w:t>variableCode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7"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00"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6"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9" w:history="1">
              <w:r>
                <w:rPr>
                  <w:rStyle w:val="Underline1"/>
                  <w:rFonts w:cs="Verdana"/>
                  <w:b/>
                  <w:bCs/>
                  <w:color w:val="000000"/>
                  <w:sz w:val="14"/>
                  <w:szCs w:val="14"/>
                </w:rPr>
                <w:t>variableID</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385" w:name="r401"/>
      <w:bookmarkEnd w:id="385"/>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402"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sz w:val="18"/>
          <w:szCs w:val="18"/>
        </w:rPr>
      </w:pPr>
      <w:bookmarkStart w:id="386" w:name="r396"/>
      <w:bookmarkEnd w:id="386"/>
      <w:r w:rsidRPr="007A02D4">
        <w:rPr>
          <w:rFonts w:ascii="Courier New" w:hAnsi="Courier New" w:cs="Courier New"/>
          <w:sz w:val="18"/>
          <w:szCs w:val="18"/>
        </w:rPr>
        <w:pict>
          <v:shape id="_x0000_i110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default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387" w:name="r397"/>
      <w:bookmarkEnd w:id="387"/>
      <w:r w:rsidRPr="007A02D4">
        <w:rPr>
          <w:rFonts w:ascii="Courier New" w:hAnsi="Courier New" w:cs="Courier New"/>
          <w:sz w:val="18"/>
          <w:szCs w:val="18"/>
        </w:rPr>
        <w:pict>
          <v:shape id="_x0000_i110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network</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388" w:name="r399"/>
      <w:bookmarkEnd w:id="388"/>
      <w:r w:rsidRPr="007A02D4">
        <w:rPr>
          <w:rFonts w:ascii="Courier New" w:hAnsi="Courier New" w:cs="Courier New"/>
          <w:sz w:val="18"/>
          <w:szCs w:val="18"/>
        </w:rPr>
        <w:pict>
          <v:shape id="_x0000_i1103"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variableID</w:t>
      </w:r>
    </w:p>
    <w:tbl>
      <w:tblPr>
        <w:tblW w:w="0" w:type="auto"/>
        <w:tblInd w:w="710" w:type="dxa"/>
        <w:tblCellMar>
          <w:left w:w="0" w:type="dxa"/>
          <w:right w:w="0" w:type="dxa"/>
        </w:tblCellMar>
        <w:tblLook w:val="0000"/>
      </w:tblPr>
      <w:tblGrid>
        <w:gridCol w:w="567"/>
        <w:gridCol w:w="326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398" w:history="1">
              <w:r w:rsidR="00031562">
                <w:rPr>
                  <w:color w:val="0000FF"/>
                  <w:u w:val="single"/>
                </w:rPr>
                <w:t>anonymous</w:t>
              </w:r>
            </w:hyperlink>
            <w:r w:rsidR="00031562">
              <w:rPr>
                <w:color w:val="000000"/>
              </w:rPr>
              <w:t xml:space="preserve"> (</w:t>
            </w:r>
            <w:r w:rsidR="00031562">
              <w:rPr>
                <w:color w:val="FF9900"/>
              </w:rPr>
              <w:t>restriction of</w:t>
            </w:r>
            <w:r w:rsidR="00031562">
              <w:rPr>
                <w:color w:val="000000"/>
              </w:rPr>
              <w:t xml:space="preserve"> </w:t>
            </w:r>
            <w:hyperlink w:anchor="r790" w:history="1">
              <w:r w:rsidR="00031562">
                <w:rPr>
                  <w:rStyle w:val="CodeSmaller"/>
                  <w:rFonts w:cs="Courier New"/>
                  <w:color w:val="0000FF"/>
                  <w:u w:val="single"/>
                </w:rPr>
                <w:t>positiveInt</w:t>
              </w:r>
            </w:hyperlink>
            <w:r w:rsidR="00031562">
              <w:rPr>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pStyle w:val="DetailHeading4"/>
        <w:spacing w:after="160"/>
        <w:ind w:left="720"/>
      </w:pPr>
      <w:bookmarkStart w:id="389" w:name="r398"/>
      <w:bookmarkEnd w:id="389"/>
      <w:r>
        <w:t>Anonymous simpleType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3083"/>
      </w:tblGrid>
      <w:tr w:rsidR="00031562">
        <w:trPr>
          <w:cantSplit/>
        </w:trPr>
        <w:tc>
          <w:tcPr>
            <w:tcW w:w="0" w:type="auto"/>
            <w:shd w:val="clear" w:color="auto" w:fill="F5F5F5"/>
            <w:vAlign w:val="center"/>
          </w:tcPr>
          <w:p w:rsidR="00031562" w:rsidRDefault="00031562">
            <w:pPr>
              <w:pStyle w:val="DerivationTreeHeading"/>
              <w:spacing w:before="80"/>
              <w:rPr>
                <w:sz w:val="16"/>
                <w:szCs w:val="16"/>
              </w:rPr>
            </w:pPr>
            <w:r>
              <w:rPr>
                <w:sz w:val="16"/>
                <w:szCs w:val="16"/>
              </w:rPr>
              <w:t>Type Derivation Tree</w:t>
            </w:r>
          </w:p>
          <w:p w:rsidR="00031562" w:rsidRDefault="00031562">
            <w:pPr>
              <w:rPr>
                <w:rStyle w:val="DerivationTreeType"/>
                <w:rFonts w:cs="Courier New"/>
                <w:sz w:val="16"/>
                <w:szCs w:val="16"/>
              </w:rPr>
            </w:pPr>
            <w:r>
              <w:rPr>
                <w:rStyle w:val="DerivationTreeType"/>
                <w:rFonts w:cs="Courier New"/>
                <w:sz w:val="16"/>
                <w:szCs w:val="16"/>
              </w:rPr>
              <w:t>xsi:int</w:t>
            </w:r>
          </w:p>
          <w:p w:rsidR="00031562" w:rsidRDefault="00031562">
            <w:pPr>
              <w:rPr>
                <w:rStyle w:val="DerivationTreeMethod"/>
                <w:rFonts w:cs="Verdana"/>
                <w:sz w:val="13"/>
                <w:szCs w:val="13"/>
              </w:rPr>
            </w:pPr>
            <w:r>
              <w:rPr>
                <w:rStyle w:val="DerivationTreeType"/>
                <w:rFonts w:cs="Courier New"/>
                <w:sz w:val="16"/>
                <w:szCs w:val="16"/>
              </w:rPr>
              <w:t>  </w:t>
            </w:r>
            <w:r w:rsidR="00211C59" w:rsidRPr="007A02D4">
              <w:rPr>
                <w:rStyle w:val="DerivationTreeType"/>
                <w:rFonts w:cs="Courier New"/>
                <w:sz w:val="16"/>
                <w:szCs w:val="16"/>
              </w:rPr>
              <w:pict>
                <v:shape id="_x0000_i1104" type="#_x0000_t75" style="width:11.25pt;height:10.5pt">
                  <v:imagedata r:id="rId48" o:title=""/>
                </v:shape>
              </w:pict>
            </w:r>
            <w:hyperlink w:anchor="r790" w:history="1">
              <w:r>
                <w:rPr>
                  <w:rFonts w:ascii="Courier New" w:hAnsi="Courier New" w:cs="Courier New"/>
                  <w:color w:val="0000FF"/>
                  <w:sz w:val="16"/>
                  <w:szCs w:val="16"/>
                  <w:u w:val="single"/>
                </w:rPr>
                <w:t>positiveInt</w:t>
              </w:r>
            </w:hyperlink>
            <w:r>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Pr>
                <w:rFonts w:ascii="Courier New" w:hAnsi="Courier New" w:cs="Courier New"/>
                <w:color w:val="000000"/>
                <w:sz w:val="16"/>
                <w:szCs w:val="16"/>
              </w:rPr>
              <w:instrText>PAGEREF r790</w:instrText>
            </w:r>
            <w:r w:rsidR="007A02D4">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151</w:t>
            </w:r>
            <w:r w:rsidR="007A02D4">
              <w:rPr>
                <w:rFonts w:ascii="Courier New" w:hAnsi="Courier New" w:cs="Courier New"/>
                <w:color w:val="000000"/>
                <w:sz w:val="16"/>
                <w:szCs w:val="16"/>
              </w:rPr>
              <w:fldChar w:fldCharType="end"/>
            </w:r>
            <w:r>
              <w:rPr>
                <w:rFonts w:ascii="Courier New" w:hAnsi="Courier New" w:cs="Courier New"/>
                <w:color w:val="000000"/>
                <w:sz w:val="16"/>
                <w:szCs w:val="16"/>
              </w:rPr>
              <w:t>]</w:t>
            </w:r>
            <w:r>
              <w:rPr>
                <w:rStyle w:val="DerivationTreeType"/>
                <w:rFonts w:cs="Courier New"/>
                <w:color w:val="000000"/>
                <w:sz w:val="16"/>
                <w:szCs w:val="16"/>
              </w:rPr>
              <w:t xml:space="preserve"> </w:t>
            </w:r>
            <w:r>
              <w:rPr>
                <w:rStyle w:val="DerivationTreeMethod"/>
                <w:rFonts w:cs="Verdana"/>
                <w:sz w:val="13"/>
                <w:szCs w:val="13"/>
              </w:rPr>
              <w:t>(restriction)</w:t>
            </w:r>
          </w:p>
          <w:p w:rsidR="00031562" w:rsidRDefault="00031562">
            <w:pPr>
              <w:spacing w:after="80"/>
              <w:rPr>
                <w:rStyle w:val="DerivationTreeMethod"/>
                <w:rFonts w:cs="Verdana"/>
                <w:sz w:val="13"/>
                <w:szCs w:val="13"/>
              </w:rPr>
            </w:pPr>
            <w:r>
              <w:rPr>
                <w:rStyle w:val="DerivationTreeType"/>
                <w:rFonts w:cs="Courier New"/>
                <w:sz w:val="16"/>
                <w:szCs w:val="16"/>
              </w:rPr>
              <w:t>      </w:t>
            </w:r>
            <w:r w:rsidR="00211C59" w:rsidRPr="007A02D4">
              <w:rPr>
                <w:rStyle w:val="DerivationTreeType"/>
                <w:rFonts w:cs="Courier New"/>
                <w:sz w:val="16"/>
                <w:szCs w:val="16"/>
              </w:rPr>
              <w:pict>
                <v:shape id="_x0000_i1105" type="#_x0000_t75" style="width:11.25pt;height:10.5pt">
                  <v:imagedata r:id="rId48" o:title=""/>
                </v:shape>
              </w:pict>
            </w:r>
            <w:r>
              <w:rPr>
                <w:rStyle w:val="DerivationTreeType"/>
                <w:rFonts w:cs="Courier New"/>
                <w:b/>
                <w:bCs/>
                <w:sz w:val="16"/>
                <w:szCs w:val="16"/>
              </w:rPr>
              <w:t>simpleType</w:t>
            </w:r>
            <w:r>
              <w:rPr>
                <w:rStyle w:val="DerivationTreeType"/>
                <w:rFonts w:cs="Courier New"/>
                <w:sz w:val="16"/>
                <w:szCs w:val="16"/>
              </w:rPr>
              <w:t xml:space="preserve"> </w:t>
            </w:r>
            <w:r>
              <w:rPr>
                <w:rStyle w:val="DerivationTreeMethod"/>
                <w:rFonts w:cs="Verdana"/>
                <w:sz w:val="13"/>
                <w:szCs w:val="13"/>
              </w:rPr>
              <w:t>(restriction)</w:t>
            </w:r>
          </w:p>
        </w:tc>
      </w:tr>
    </w:tbl>
    <w:p w:rsidR="00031562" w:rsidRDefault="00031562">
      <w:pPr>
        <w:widowControl w:val="0"/>
        <w:spacing w:line="120" w:lineRule="exact"/>
        <w:ind w:left="720"/>
      </w:pPr>
    </w:p>
    <w:tbl>
      <w:tblPr>
        <w:tblW w:w="0" w:type="auto"/>
        <w:tblInd w:w="710" w:type="dxa"/>
        <w:tblCellMar>
          <w:left w:w="0" w:type="dxa"/>
          <w:right w:w="0" w:type="dxa"/>
        </w:tblCellMar>
        <w:tblLook w:val="0000"/>
      </w:tblPr>
      <w:tblGrid>
        <w:gridCol w:w="976"/>
        <w:gridCol w:w="2133"/>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hyperlink w:anchor="r790" w:history="1">
              <w:r>
                <w:rPr>
                  <w:rStyle w:val="CodeSmaller"/>
                  <w:rFonts w:cs="Courier New"/>
                  <w:color w:val="0000FF"/>
                  <w:u w:val="single"/>
                </w:rPr>
                <w:t>positiveInt</w:t>
              </w:r>
            </w:hyperlink>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63"/>
              <w:gridCol w:w="97"/>
            </w:tblGrid>
            <w:tr w:rsidR="00031562">
              <w:tc>
                <w:tcPr>
                  <w:tcW w:w="0" w:type="auto"/>
                  <w:tcBorders>
                    <w:top w:val="nil"/>
                    <w:left w:val="nil"/>
                    <w:bottom w:val="nil"/>
                    <w:right w:val="nil"/>
                  </w:tcBorders>
                  <w:noWrap/>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P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390" w:name="r400"/>
      <w:bookmarkEnd w:id="390"/>
      <w:r w:rsidRPr="007A02D4">
        <w:rPr>
          <w:rFonts w:ascii="Courier New" w:hAnsi="Courier New" w:cs="Courier New"/>
          <w:sz w:val="18"/>
          <w:szCs w:val="18"/>
        </w:rPr>
        <w:pict>
          <v:shape id="_x0000_i110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vocabulary</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5"/>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1" w:name="r404"/>
      <w:bookmarkEnd w:id="391"/>
      <w:r>
        <w:t>element &lt;variableDescription&gt;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8"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r748</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r403</w:instrText>
            </w:r>
            <w:r>
              <w:rPr>
                <w:rFonts w:ascii="Courier New" w:hAnsi="Courier New" w:cs="Courier New"/>
                <w:color w:val="000000"/>
              </w:rPr>
              <w:fldChar w:fldCharType="separate"/>
            </w:r>
            <w:r w:rsidR="00211C59">
              <w:rPr>
                <w:rFonts w:ascii="Courier New" w:hAnsi="Courier New" w:cs="Courier New"/>
                <w:noProof/>
                <w:color w:val="000000"/>
              </w:rPr>
              <w:t>90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variableDescription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variableDescription</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A detailed descriptn of the variable. May include processing information and other details.</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92" w:name="r403"/>
      <w:bookmarkEnd w:id="392"/>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8" w:history="1">
              <w:r>
                <w:rPr>
                  <w:rStyle w:val="Underline1"/>
                  <w:rFonts w:cs="Verdana"/>
                  <w:b/>
                  <w:bCs/>
                  <w:color w:val="000000"/>
                  <w:sz w:val="14"/>
                  <w:szCs w:val="14"/>
                </w:rPr>
                <w:t>variableDescription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3" w:name="r406"/>
      <w:bookmarkEnd w:id="393"/>
      <w:r>
        <w:t>element &lt;variableName&gt;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49"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r749</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r405</w:instrText>
            </w:r>
            <w:r>
              <w:rPr>
                <w:rFonts w:ascii="Courier New" w:hAnsi="Courier New" w:cs="Courier New"/>
                <w:color w:val="000000"/>
              </w:rPr>
              <w:fldChar w:fldCharType="separate"/>
            </w:r>
            <w:r w:rsidR="00211C59">
              <w:rPr>
                <w:rFonts w:ascii="Courier New" w:hAnsi="Courier New" w:cs="Courier New"/>
                <w:noProof/>
                <w:color w:val="000000"/>
              </w:rPr>
              <w:t>90</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variableName</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variableName</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A brief name of the variable that could be shown in a menu</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94" w:name="r405"/>
      <w:bookmarkEnd w:id="394"/>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9" w:history="1">
              <w:r>
                <w:rPr>
                  <w:rStyle w:val="Underline1"/>
                  <w:rFonts w:cs="Verdana"/>
                  <w:b/>
                  <w:bCs/>
                  <w:color w:val="000000"/>
                  <w:sz w:val="14"/>
                  <w:szCs w:val="14"/>
                </w:rPr>
                <w:t>variableName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5" w:name="r408"/>
      <w:bookmarkEnd w:id="395"/>
      <w:r>
        <w:t>element &lt;variableParam&gt;</w:t>
      </w:r>
    </w:p>
    <w:tbl>
      <w:tblPr>
        <w:tblW w:w="0" w:type="auto"/>
        <w:tblInd w:w="-10" w:type="dxa"/>
        <w:tblCellMar>
          <w:left w:w="0" w:type="dxa"/>
          <w:right w:w="0" w:type="dxa"/>
        </w:tblCellMar>
        <w:tblLook w:val="0000"/>
      </w:tblPr>
      <w:tblGrid>
        <w:gridCol w:w="1083"/>
        <w:gridCol w:w="73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53" w:history="1">
              <w:r w:rsidR="00031562">
                <w:rPr>
                  <w:color w:val="0000FF"/>
                  <w:u w:val="single"/>
                </w:rPr>
                <w:t>locally</w:t>
              </w:r>
            </w:hyperlink>
            <w:r w:rsidR="00031562">
              <w:rPr>
                <w:color w:val="000000"/>
              </w:rPr>
              <w:t xml:space="preserve"> within element </w:t>
            </w:r>
            <w:hyperlink w:anchor="r55" w:history="1">
              <w:r w:rsidR="00031562">
                <w:rPr>
                  <w:rFonts w:ascii="Courier New" w:hAnsi="Courier New" w:cs="Courier New"/>
                  <w:color w:val="0000FF"/>
                  <w:u w:val="single"/>
                </w:rPr>
                <w:t>criteria</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w:instrText>
            </w:r>
            <w:r>
              <w:rPr>
                <w:rFonts w:ascii="Courier New" w:hAnsi="Courier New" w:cs="Courier New"/>
                <w:color w:val="000000"/>
              </w:rPr>
              <w:fldChar w:fldCharType="separate"/>
            </w:r>
            <w:r w:rsidR="00211C59">
              <w:rPr>
                <w:rFonts w:ascii="Courier New" w:hAnsi="Courier New" w:cs="Courier New"/>
                <w:noProof/>
                <w:color w:val="000000"/>
              </w:rPr>
              <w:t>26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r407</w:instrText>
            </w:r>
            <w:r>
              <w:rPr>
                <w:rFonts w:ascii="Courier New" w:hAnsi="Courier New" w:cs="Courier New"/>
                <w:color w:val="000000"/>
              </w:rPr>
              <w:fldChar w:fldCharType="separate"/>
            </w:r>
            <w:r w:rsidR="00211C59">
              <w:rPr>
                <w:rFonts w:ascii="Courier New" w:hAnsi="Courier New" w:cs="Courier New"/>
                <w:noProof/>
                <w:color w:val="000000"/>
              </w:rPr>
              <w:t>91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variableParam</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variableParam</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076"/>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396" w:name="r407"/>
      <w:bookmarkEnd w:id="396"/>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 w:history="1">
              <w:r>
                <w:rPr>
                  <w:rStyle w:val="Underline1"/>
                  <w:rFonts w:cs="Verdana"/>
                  <w:b/>
                  <w:bCs/>
                  <w:color w:val="000000"/>
                  <w:sz w:val="14"/>
                  <w:szCs w:val="14"/>
                </w:rPr>
                <w:t>variableParam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7" w:name="r410"/>
      <w:bookmarkEnd w:id="397"/>
      <w:r>
        <w:t>element &lt;variableProperty&gt;</w:t>
      </w:r>
    </w:p>
    <w:tbl>
      <w:tblPr>
        <w:tblW w:w="0" w:type="auto"/>
        <w:tblInd w:w="-10" w:type="dxa"/>
        <w:tblCellMar>
          <w:left w:w="0" w:type="dxa"/>
          <w:right w:w="0" w:type="dxa"/>
        </w:tblCellMar>
        <w:tblLook w:val="0000"/>
      </w:tblPr>
      <w:tblGrid>
        <w:gridCol w:w="1083"/>
        <w:gridCol w:w="858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attributes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50" w:history="1">
              <w:r w:rsidR="00031562">
                <w:rPr>
                  <w:color w:val="0000FF"/>
                  <w:u w:val="single"/>
                </w:rPr>
                <w:t>locally</w:t>
              </w:r>
            </w:hyperlink>
            <w:r w:rsidR="00031562">
              <w:rPr>
                <w:color w:val="000000"/>
              </w:rPr>
              <w:t xml:space="preserve"> within complexType </w:t>
            </w:r>
            <w:hyperlink w:anchor="r752" w:history="1">
              <w:r w:rsidR="00031562">
                <w:rPr>
                  <w:rFonts w:ascii="Courier New" w:hAnsi="Courier New"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r750</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0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r409</w:instrText>
            </w:r>
            <w:r>
              <w:rPr>
                <w:rFonts w:ascii="Courier New" w:hAnsi="Courier New" w:cs="Courier New"/>
                <w:color w:val="000000"/>
              </w:rPr>
              <w:fldChar w:fldCharType="separate"/>
            </w:r>
            <w:r w:rsidR="00211C59">
              <w:rPr>
                <w:rFonts w:ascii="Courier New" w:hAnsi="Courier New" w:cs="Courier New"/>
                <w:noProof/>
                <w:color w:val="000000"/>
              </w:rPr>
              <w:t>91</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variableProperty</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variableProperty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398" w:name="r409"/>
      <w:bookmarkEnd w:id="39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0" w:history="1">
              <w:r>
                <w:rPr>
                  <w:rStyle w:val="Underline1"/>
                  <w:rFonts w:cs="Verdana"/>
                  <w:b/>
                  <w:bCs/>
                  <w:color w:val="000000"/>
                  <w:sz w:val="14"/>
                  <w:szCs w:val="14"/>
                </w:rPr>
                <w:t>variableProperty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5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399" w:name="r414"/>
      <w:bookmarkEnd w:id="399"/>
      <w:r>
        <w:t>element &lt;variables&gt;</w:t>
      </w:r>
    </w:p>
    <w:tbl>
      <w:tblPr>
        <w:tblW w:w="0" w:type="auto"/>
        <w:tblInd w:w="-10" w:type="dxa"/>
        <w:tblCellMar>
          <w:left w:w="0" w:type="dxa"/>
          <w:right w:w="0" w:type="dxa"/>
        </w:tblCellMar>
        <w:tblLook w:val="0000"/>
      </w:tblPr>
      <w:tblGrid>
        <w:gridCol w:w="1083"/>
        <w:gridCol w:w="9064"/>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pPr>
            <w:r>
              <w:t>anonymous complexType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w:t>
            </w:r>
            <w:hyperlink w:anchor="r413"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6" w:history="1">
              <w:r w:rsidR="00031562">
                <w:rPr>
                  <w:color w:val="0000FF"/>
                  <w:u w:val="single"/>
                </w:rPr>
                <w:t>locally</w:t>
              </w:r>
            </w:hyperlink>
            <w:r w:rsidR="00031562">
              <w:rPr>
                <w:color w:val="000000"/>
              </w:rPr>
              <w:t xml:space="preserve"> within complexType </w:t>
            </w:r>
            <w:hyperlink w:anchor="r758" w:history="1">
              <w:r w:rsidR="00031562">
                <w:rPr>
                  <w:rFonts w:ascii="Courier New" w:hAnsi="Courier New" w:cs="Courier New"/>
                  <w:color w:val="0000FF"/>
                  <w:u w:val="single"/>
                </w:rPr>
                <w:t>VariablesResponseType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r756</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r411</w:instrText>
            </w:r>
            <w:r>
              <w:rPr>
                <w:rFonts w:ascii="Courier New" w:hAnsi="Courier New" w:cs="Courier New"/>
                <w:color w:val="000000"/>
              </w:rPr>
              <w:fldChar w:fldCharType="separate"/>
            </w:r>
            <w:r w:rsidR="00211C59">
              <w:rPr>
                <w:rFonts w:ascii="Courier New" w:hAnsi="Courier New" w:cs="Courier New"/>
                <w:noProof/>
                <w:color w:val="000000"/>
              </w:rPr>
              <w:t>92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Includes:</w:t>
            </w:r>
          </w:p>
        </w:tc>
        <w:tc>
          <w:tcPr>
            <w:tcW w:w="0" w:type="auto"/>
            <w:tcBorders>
              <w:top w:val="nil"/>
              <w:left w:val="nil"/>
              <w:bottom w:val="nil"/>
              <w:right w:val="nil"/>
            </w:tcBorders>
          </w:tcPr>
          <w:p w:rsidR="00031562" w:rsidRDefault="00031562">
            <w:pPr>
              <w:pStyle w:val="PropertyValue"/>
            </w:pPr>
            <w:r>
              <w:t>definition of 1 </w:t>
            </w:r>
            <w:hyperlink w:anchor="r413" w:history="1">
              <w:r>
                <w:rPr>
                  <w:color w:val="0000FF"/>
                  <w:u w:val="single"/>
                </w:rPr>
                <w:t>element</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variables</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6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12" w:history="1">
                    <w:r w:rsidR="00031562">
                      <w:rPr>
                        <w:rFonts w:ascii="Verdana" w:hAnsi="Verdana" w:cs="Verdana"/>
                        <w:color w:val="0000FF"/>
                        <w:sz w:val="17"/>
                        <w:szCs w:val="17"/>
                        <w:u w:val="single"/>
                      </w:rPr>
                      <w:t>variable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variables</w:t>
            </w:r>
            <w:r>
              <w:rPr>
                <w:rStyle w:val="XMLMarkup"/>
                <w:rFonts w:cs="Courier New"/>
                <w:sz w:val="18"/>
                <w:szCs w:val="18"/>
              </w:rPr>
              <w:t>&gt;</w:t>
            </w:r>
          </w:p>
        </w:tc>
      </w:tr>
    </w:tbl>
    <w:p w:rsidR="00031562" w:rsidRDefault="00031562">
      <w:pPr>
        <w:pStyle w:val="ListHeading1"/>
      </w:pPr>
      <w:r>
        <w:t>Content model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1"/>
      </w:pPr>
      <w:r>
        <w:t>Included in content model of elements (1):</w:t>
      </w:r>
    </w:p>
    <w:p w:rsidR="00031562" w:rsidRDefault="007A02D4">
      <w:pPr>
        <w:ind w:left="720"/>
        <w:rPr>
          <w:rFonts w:ascii="Courier New" w:hAnsi="Courier New" w:cs="Courier New"/>
          <w:color w:val="000000"/>
          <w:sz w:val="16"/>
          <w:szCs w:val="16"/>
        </w:rPr>
      </w:pPr>
      <w:hyperlink w:anchor="r416" w:history="1">
        <w:r w:rsidR="00031562">
          <w:rPr>
            <w:color w:val="0000FF"/>
            <w:sz w:val="20"/>
            <w:szCs w:val="20"/>
            <w:u w:val="single"/>
          </w:rPr>
          <w:t>variablesResponse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00" w:name="r411"/>
      <w:bookmarkEnd w:id="40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6" w:history="1">
              <w:r>
                <w:rPr>
                  <w:rStyle w:val="Underline1"/>
                  <w:rFonts w:cs="Verdana"/>
                  <w:b/>
                  <w:bCs/>
                  <w:color w:val="000000"/>
                  <w:sz w:val="14"/>
                  <w:szCs w:val="14"/>
                </w:rPr>
                <w:t>variables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12" w:history="1">
              <w:r>
                <w:rPr>
                  <w:rStyle w:val="Underline1"/>
                  <w:rFonts w:cs="Verdana"/>
                  <w:b/>
                  <w:bCs/>
                  <w:color w:val="000000"/>
                  <w:sz w:val="14"/>
                  <w:szCs w:val="14"/>
                </w:rPr>
                <w:t>variable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01" w:name="r413"/>
      <w:bookmarkEnd w:id="401"/>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14"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color w:val="000000"/>
          <w:sz w:val="16"/>
          <w:szCs w:val="16"/>
        </w:rPr>
      </w:pPr>
      <w:bookmarkStart w:id="402" w:name="r412"/>
      <w:bookmarkEnd w:id="402"/>
      <w:r w:rsidRPr="007A02D4">
        <w:rPr>
          <w:rFonts w:ascii="Courier New" w:hAnsi="Courier New" w:cs="Courier New"/>
          <w:sz w:val="18"/>
          <w:szCs w:val="18"/>
        </w:rPr>
        <w:pict>
          <v:shape id="_x0000_i1107" type="#_x0000_t75" style="width:12pt;height:7.5pt">
            <v:imagedata r:id="rId29" o:title=""/>
          </v:shape>
        </w:pict>
      </w:r>
      <w:r w:rsidR="00031562">
        <w:rPr>
          <w:rFonts w:ascii="Courier New" w:hAnsi="Courier New" w:cs="Courier New"/>
          <w:sz w:val="14"/>
          <w:szCs w:val="14"/>
        </w:rPr>
        <w:t xml:space="preserve"> </w:t>
      </w:r>
      <w:hyperlink w:anchor="r393" w:history="1">
        <w:r w:rsidR="00031562">
          <w:rPr>
            <w:rFonts w:ascii="Courier New" w:hAnsi="Courier New" w:cs="Courier New"/>
            <w:color w:val="0000FF"/>
            <w:sz w:val="18"/>
            <w:szCs w:val="18"/>
            <w:u w:val="single"/>
          </w:rPr>
          <w:t>variable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1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52" w:history="1">
              <w:r w:rsidR="00031562">
                <w:rPr>
                  <w:rStyle w:val="CodeSmaller"/>
                  <w:rFonts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r752</w:instrText>
            </w:r>
            <w:r>
              <w:rPr>
                <w:rFonts w:ascii="Courier New" w:hAnsi="Courier New" w:cs="Courier New"/>
                <w:color w:val="000000"/>
              </w:rPr>
              <w:fldChar w:fldCharType="separate"/>
            </w:r>
            <w:r w:rsidR="00211C59">
              <w:rPr>
                <w:rFonts w:ascii="Courier New" w:hAnsi="Courier New" w:cs="Courier New"/>
                <w:noProof/>
                <w:color w:val="000000"/>
              </w:rPr>
              <w:t>138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03" w:name="r416"/>
      <w:bookmarkEnd w:id="403"/>
      <w:r>
        <w:t>element &lt;variablesResponse&gt;</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58" w:history="1">
              <w:r w:rsidR="00031562">
                <w:rPr>
                  <w:rStyle w:val="CodeSmaller"/>
                  <w:rFonts w:cs="Courier New"/>
                  <w:color w:val="0000FF"/>
                  <w:u w:val="single"/>
                </w:rPr>
                <w:t>VariablesResponseType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r758</w:instrText>
            </w:r>
            <w:r>
              <w:rPr>
                <w:rFonts w:ascii="Courier New" w:hAnsi="Courier New" w:cs="Courier New"/>
                <w:color w:val="000000"/>
              </w:rPr>
              <w:fldChar w:fldCharType="separate"/>
            </w:r>
            <w:r w:rsidR="00211C59">
              <w:rPr>
                <w:rFonts w:ascii="Courier New" w:hAnsi="Courier New" w:cs="Courier New"/>
                <w:noProof/>
                <w:color w:val="000000"/>
              </w:rPr>
              <w:t>142</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1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r415</w:instrText>
            </w:r>
            <w:r w:rsidR="007A02D4">
              <w:rPr>
                <w:rFonts w:ascii="Courier New" w:hAnsi="Courier New" w:cs="Courier New"/>
                <w:color w:val="000000"/>
              </w:rPr>
              <w:fldChar w:fldCharType="separate"/>
            </w:r>
            <w:r w:rsidR="00211C59">
              <w:rPr>
                <w:rFonts w:ascii="Courier New" w:hAnsi="Courier New" w:cs="Courier New"/>
                <w:noProof/>
                <w:color w:val="000000"/>
              </w:rPr>
              <w:t>92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variablesResponse</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89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55"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756" w:history="1">
                    <w:r w:rsidR="00031562">
                      <w:rPr>
                        <w:rFonts w:ascii="Verdana" w:hAnsi="Verdana" w:cs="Verdana"/>
                        <w:color w:val="0000FF"/>
                        <w:sz w:val="17"/>
                        <w:szCs w:val="17"/>
                        <w:u w:val="single"/>
                      </w:rPr>
                      <w:t>variables</w:t>
                    </w:r>
                  </w:hyperlink>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variablesResponse</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3135"/>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14" w:history="1">
              <w:r w:rsidR="00031562">
                <w:rPr>
                  <w:color w:val="0000FF"/>
                  <w:sz w:val="20"/>
                  <w:szCs w:val="20"/>
                  <w:u w:val="single"/>
                </w:rPr>
                <w:t>variables</w:t>
              </w:r>
            </w:hyperlink>
            <w:r w:rsidR="00031562">
              <w:rPr>
                <w:rStyle w:val="NameModifier"/>
                <w:rFonts w:cs="Verdana"/>
                <w:szCs w:val="14"/>
              </w:rPr>
              <w:t xml:space="preserve"> (in </w:t>
            </w:r>
            <w:hyperlink w:anchor="r416" w:history="1">
              <w:r w:rsidR="00031562">
                <w:rPr>
                  <w:rFonts w:ascii="Verdana" w:hAnsi="Verdana" w:cs="Verdana"/>
                  <w:color w:val="0000FF"/>
                  <w:sz w:val="14"/>
                  <w:szCs w:val="14"/>
                  <w:u w:val="single"/>
                </w:rPr>
                <w:t>variablesResponse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04" w:name="r415"/>
      <w:bookmarkEnd w:id="40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16" w:history="1">
              <w:r>
                <w:rPr>
                  <w:rStyle w:val="Underline1"/>
                  <w:rFonts w:cs="Verdana"/>
                  <w:b/>
                  <w:bCs/>
                  <w:color w:val="000000"/>
                  <w:sz w:val="14"/>
                  <w:szCs w:val="14"/>
                </w:rPr>
                <w:t>variablesResponse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8" w:history="1">
              <w:r>
                <w:rPr>
                  <w:rStyle w:val="Underline1"/>
                  <w:rFonts w:cs="Verdana"/>
                  <w:b/>
                  <w:bCs/>
                  <w:color w:val="000000"/>
                  <w:sz w:val="14"/>
                  <w:szCs w:val="14"/>
                </w:rPr>
                <w:t>VariablesResponseType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05" w:name="r418"/>
      <w:bookmarkEnd w:id="405"/>
      <w:r>
        <w:t>element &lt;variableTimeInterval&gt;</w:t>
      </w:r>
    </w:p>
    <w:tbl>
      <w:tblPr>
        <w:tblW w:w="0" w:type="auto"/>
        <w:tblInd w:w="-10" w:type="dxa"/>
        <w:tblCellMar>
          <w:left w:w="0" w:type="dxa"/>
          <w:right w:w="0" w:type="dxa"/>
        </w:tblCellMar>
        <w:tblLook w:val="0000"/>
      </w:tblPr>
      <w:tblGrid>
        <w:gridCol w:w="1083"/>
        <w:gridCol w:w="7119"/>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656" w:history="1">
              <w:r w:rsidR="00031562">
                <w:rPr>
                  <w:rStyle w:val="CodeSmaller"/>
                  <w:rFonts w:cs="Courier New"/>
                  <w:color w:val="0000FF"/>
                  <w:u w:val="single"/>
                </w:rPr>
                <w:t>TimePeriodType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r656</w:instrText>
            </w:r>
            <w:r>
              <w:rPr>
                <w:rFonts w:ascii="Courier New" w:hAnsi="Courier New" w:cs="Courier New"/>
                <w:color w:val="000000"/>
              </w:rPr>
              <w:fldChar w:fldCharType="separate"/>
            </w:r>
            <w:r w:rsidR="00211C59">
              <w:rPr>
                <w:rFonts w:ascii="Courier New" w:hAnsi="Courier New" w:cs="Courier New"/>
                <w:noProof/>
                <w:color w:val="000000"/>
              </w:rPr>
              <w:t>128</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elements</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269" w:history="1">
              <w:r w:rsidR="00031562">
                <w:rPr>
                  <w:color w:val="0000FF"/>
                  <w:u w:val="single"/>
                </w:rPr>
                <w:t>locally</w:t>
              </w:r>
            </w:hyperlink>
            <w:r w:rsidR="00031562">
              <w:rPr>
                <w:color w:val="000000"/>
              </w:rPr>
              <w:t xml:space="preserve"> within element </w:t>
            </w:r>
            <w:hyperlink w:anchor="r271" w:history="1">
              <w:r w:rsidR="00031562">
                <w:rPr>
                  <w:rFonts w:ascii="Courier New" w:hAnsi="Courier New" w:cs="Courier New"/>
                  <w:color w:val="0000FF"/>
                  <w:u w:val="single"/>
                </w:rPr>
                <w:t>series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r269</w:instrText>
            </w:r>
            <w:r>
              <w:rPr>
                <w:rFonts w:ascii="Courier New" w:hAnsi="Courier New" w:cs="Courier New"/>
                <w:color w:val="000000"/>
              </w:rPr>
              <w:fldChar w:fldCharType="separate"/>
            </w:r>
            <w:r w:rsidR="00211C59">
              <w:rPr>
                <w:rFonts w:ascii="Courier New" w:hAnsi="Courier New" w:cs="Courier New"/>
                <w:noProof/>
                <w:color w:val="000000"/>
              </w:rPr>
              <w:t>65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r417</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variableTimeInterval</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616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653"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 xml:space="preserve">, </w:t>
                  </w:r>
                  <w:hyperlink w:anchor="r652" w:history="1">
                    <w:r w:rsidR="00031562">
                      <w:rPr>
                        <w:rFonts w:ascii="Verdana" w:hAnsi="Verdana" w:cs="Verdana"/>
                        <w:color w:val="0000FF"/>
                        <w:sz w:val="17"/>
                        <w:szCs w:val="17"/>
                        <w:u w:val="single"/>
                      </w:rPr>
                      <w:t>beginDateTimeUTC</w:t>
                    </w:r>
                  </w:hyperlink>
                  <w:r w:rsidR="00031562">
                    <w:rPr>
                      <w:rStyle w:val="XMLRepContentModel"/>
                      <w:rFonts w:cs="Verdana"/>
                      <w:color w:val="000000"/>
                      <w:szCs w:val="17"/>
                    </w:rPr>
                    <w:t xml:space="preserve">?, </w:t>
                  </w:r>
                  <w:hyperlink w:anchor="r654" w:history="1">
                    <w:r w:rsidR="00031562">
                      <w:rPr>
                        <w:rFonts w:ascii="Verdana" w:hAnsi="Verdana" w:cs="Verdana"/>
                        <w:color w:val="0000FF"/>
                        <w:sz w:val="17"/>
                        <w:szCs w:val="17"/>
                        <w:u w:val="single"/>
                      </w:rPr>
                      <w:t>endDateTimeUTC</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variableTimeInterval</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4069"/>
        <w:gridCol w:w="4098"/>
      </w:tblGrid>
      <w:tr w:rsidR="00031562">
        <w:tc>
          <w:tcPr>
            <w:tcW w:w="0" w:type="auto"/>
            <w:tcBorders>
              <w:top w:val="nil"/>
              <w:left w:val="nil"/>
              <w:bottom w:val="nil"/>
              <w:right w:val="nil"/>
            </w:tcBorders>
          </w:tcPr>
          <w:p w:rsidR="00031562" w:rsidRDefault="007A02D4">
            <w:pPr>
              <w:rPr>
                <w:color w:val="000000"/>
                <w:sz w:val="20"/>
                <w:szCs w:val="20"/>
              </w:rPr>
            </w:pPr>
            <w:hyperlink w:anchor="r17" w:history="1">
              <w:r w:rsidR="00031562">
                <w:rPr>
                  <w:color w:val="0000FF"/>
                  <w:sz w:val="20"/>
                  <w:szCs w:val="20"/>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9" w:history="1">
              <w:r w:rsidR="00031562">
                <w:rPr>
                  <w:color w:val="0000FF"/>
                  <w:sz w:val="20"/>
                  <w:szCs w:val="20"/>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96" w:history="1">
              <w:r w:rsidR="00031562">
                <w:rPr>
                  <w:color w:val="0000FF"/>
                  <w:sz w:val="20"/>
                  <w:szCs w:val="20"/>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98" w:history="1">
              <w:r w:rsidR="00031562">
                <w:rPr>
                  <w:color w:val="0000FF"/>
                  <w:sz w:val="20"/>
                  <w:szCs w:val="20"/>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26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06" w:name="r417"/>
      <w:bookmarkEnd w:id="40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9" w:history="1">
              <w:r>
                <w:rPr>
                  <w:rStyle w:val="Underline1"/>
                  <w:rFonts w:cs="Verdana"/>
                  <w:b/>
                  <w:bCs/>
                  <w:color w:val="000000"/>
                  <w:sz w:val="14"/>
                  <w:szCs w:val="14"/>
                </w:rPr>
                <w:t>variableTimeInterval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07" w:name="r420"/>
      <w:bookmarkEnd w:id="407"/>
      <w:r>
        <w:t>element &lt;verticalDatum&gt;</w:t>
      </w:r>
    </w:p>
    <w:tbl>
      <w:tblPr>
        <w:tblW w:w="0" w:type="auto"/>
        <w:tblInd w:w="-10" w:type="dxa"/>
        <w:tblCellMar>
          <w:left w:w="0" w:type="dxa"/>
          <w:right w:w="0" w:type="dxa"/>
        </w:tblCellMar>
        <w:tblLook w:val="0000"/>
      </w:tblPr>
      <w:tblGrid>
        <w:gridCol w:w="1083"/>
        <w:gridCol w:w="82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xsi:string</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624" w:history="1">
              <w:r w:rsidR="00031562">
                <w:rPr>
                  <w:color w:val="0000FF"/>
                  <w:u w:val="single"/>
                </w:rPr>
                <w:t>locally</w:t>
              </w:r>
            </w:hyperlink>
            <w:r w:rsidR="00031562">
              <w:rPr>
                <w:color w:val="000000"/>
              </w:rPr>
              <w:t xml:space="preserve"> within complexType </w:t>
            </w:r>
            <w:hyperlink w:anchor="r626" w:history="1">
              <w:r w:rsidR="00031562">
                <w:rPr>
                  <w:rFonts w:ascii="Courier New" w:hAnsi="Courier New" w:cs="Courier New"/>
                  <w:color w:val="0000FF"/>
                  <w:u w:val="single"/>
                </w:rPr>
                <w:t>SiteInfoType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r624</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1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r419</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verticalDatum</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verticalDatum</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08" w:name="r419"/>
      <w:bookmarkEnd w:id="40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4" w:history="1">
              <w:r>
                <w:rPr>
                  <w:rStyle w:val="Underline1"/>
                  <w:rFonts w:cs="Verdana"/>
                  <w:b/>
                  <w:bCs/>
                  <w:color w:val="000000"/>
                  <w:sz w:val="14"/>
                  <w:szCs w:val="14"/>
                </w:rPr>
                <w:t>verticalDatum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09" w:name="r422"/>
      <w:bookmarkEnd w:id="409"/>
      <w:r>
        <w:t>element &lt;west&gt;</w:t>
      </w:r>
    </w:p>
    <w:tbl>
      <w:tblPr>
        <w:tblW w:w="0" w:type="auto"/>
        <w:tblInd w:w="-10" w:type="dxa"/>
        <w:tblCellMar>
          <w:left w:w="0" w:type="dxa"/>
          <w:right w:w="0" w:type="dxa"/>
        </w:tblCellMar>
        <w:tblLook w:val="0000"/>
      </w:tblPr>
      <w:tblGrid>
        <w:gridCol w:w="1083"/>
        <w:gridCol w:w="829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7A02D4">
            <w:pPr>
              <w:pStyle w:val="PropertyValue"/>
              <w:keepNext/>
              <w:rPr>
                <w:rFonts w:ascii="Courier New" w:hAnsi="Courier New" w:cs="Courier New"/>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94" w:history="1">
              <w:r w:rsidR="00031562">
                <w:rPr>
                  <w:color w:val="0000FF"/>
                  <w:u w:val="single"/>
                </w:rPr>
                <w:t>locally</w:t>
              </w:r>
            </w:hyperlink>
            <w:r w:rsidR="00031562">
              <w:rPr>
                <w:color w:val="000000"/>
              </w:rPr>
              <w:t xml:space="preserve"> within complexType </w:t>
            </w:r>
            <w:hyperlink w:anchor="r496" w:history="1">
              <w:r w:rsidR="00031562">
                <w:rPr>
                  <w:rFonts w:ascii="Courier New" w:hAnsi="Courier New" w:cs="Courier New"/>
                  <w:color w:val="0000FF"/>
                  <w:u w:val="single"/>
                </w:rPr>
                <w:t>LatLonBoxType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r494</w:instrText>
            </w:r>
            <w:r>
              <w:rPr>
                <w:rFonts w:ascii="Courier New" w:hAnsi="Courier New" w:cs="Courier New"/>
                <w:color w:val="000000"/>
              </w:rPr>
              <w:fldChar w:fldCharType="separate"/>
            </w:r>
            <w:r w:rsidR="00211C59">
              <w:rPr>
                <w:rFonts w:ascii="Courier New" w:hAnsi="Courier New" w:cs="Courier New"/>
                <w:noProof/>
                <w:color w:val="000000"/>
              </w:rPr>
              <w:t>104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1"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r421</w:instrText>
            </w:r>
            <w:r>
              <w:rPr>
                <w:rFonts w:ascii="Courier New" w:hAnsi="Courier New" w:cs="Courier New"/>
                <w:color w:val="000000"/>
              </w:rPr>
              <w:fldChar w:fldCharType="separate"/>
            </w:r>
            <w:r w:rsidR="00211C59">
              <w:rPr>
                <w:rFonts w:ascii="Courier New" w:hAnsi="Courier New" w:cs="Courier New"/>
                <w:noProof/>
                <w:color w:val="000000"/>
              </w:rPr>
              <w:t>93</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west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west</w:t>
            </w:r>
            <w:r>
              <w:rPr>
                <w:rStyle w:val="XMLMarkup"/>
                <w:rFonts w:cs="Courier New"/>
                <w:sz w:val="18"/>
                <w:szCs w:val="18"/>
              </w:rPr>
              <w:t>&gt;</w:t>
            </w:r>
          </w:p>
        </w:tc>
      </w:tr>
    </w:tbl>
    <w:p w:rsidR="00031562" w:rsidRDefault="00031562">
      <w:pPr>
        <w:pStyle w:val="DetailHeading3"/>
        <w:spacing w:before="240"/>
      </w:pPr>
      <w:r>
        <w:t>Simple Content Detail:</w:t>
      </w:r>
    </w:p>
    <w:tbl>
      <w:tblPr>
        <w:tblW w:w="0" w:type="auto"/>
        <w:tblInd w:w="-10" w:type="dxa"/>
        <w:tblCellMar>
          <w:left w:w="0" w:type="dxa"/>
          <w:right w:w="0" w:type="dxa"/>
        </w:tblCellMar>
        <w:tblLook w:val="0000"/>
      </w:tblPr>
      <w:tblGrid>
        <w:gridCol w:w="1190"/>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10" w:name="r421"/>
      <w:bookmarkEnd w:id="41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4" w:history="1">
              <w:r>
                <w:rPr>
                  <w:rStyle w:val="Underline1"/>
                  <w:rFonts w:cs="Verdana"/>
                  <w:b/>
                  <w:bCs/>
                  <w:color w:val="000000"/>
                  <w:sz w:val="14"/>
                  <w:szCs w:val="14"/>
                </w:rPr>
                <w:t>west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11" w:name="r424"/>
      <w:bookmarkEnd w:id="411"/>
      <w:r>
        <w:t>element &lt;X&gt;</w:t>
      </w:r>
    </w:p>
    <w:tbl>
      <w:tblPr>
        <w:tblW w:w="0" w:type="auto"/>
        <w:tblInd w:w="-10" w:type="dxa"/>
        <w:tblCellMar>
          <w:left w:w="0" w:type="dxa"/>
          <w:right w:w="0" w:type="dxa"/>
        </w:tblCellMar>
        <w:tblLook w:val="0000"/>
      </w:tblPr>
      <w:tblGrid>
        <w:gridCol w:w="1083"/>
        <w:gridCol w:w="76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2"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r142</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3"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r423</w:instrText>
            </w:r>
            <w:r>
              <w:rPr>
                <w:rFonts w:ascii="Courier New" w:hAnsi="Courier New" w:cs="Courier New"/>
                <w:color w:val="000000"/>
              </w:rPr>
              <w:fldChar w:fldCharType="separate"/>
            </w:r>
            <w:r w:rsidR="00211C59">
              <w:rPr>
                <w:rFonts w:ascii="Courier New" w:hAnsi="Courier New" w:cs="Courier New"/>
                <w:noProof/>
                <w:color w:val="000000"/>
              </w:rPr>
              <w:t>94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X</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X</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65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12" w:name="r423"/>
      <w:bookmarkEnd w:id="41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2" w:history="1">
              <w:r>
                <w:rPr>
                  <w:rStyle w:val="Underline1"/>
                  <w:rFonts w:cs="Verdana"/>
                  <w:b/>
                  <w:bCs/>
                  <w:color w:val="000000"/>
                  <w:sz w:val="14"/>
                  <w:szCs w:val="14"/>
                </w:rPr>
                <w:t>X</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13" w:name="r426"/>
      <w:bookmarkEnd w:id="413"/>
      <w:r>
        <w:t>element &lt;Y&gt;</w:t>
      </w:r>
    </w:p>
    <w:tbl>
      <w:tblPr>
        <w:tblW w:w="0" w:type="auto"/>
        <w:tblInd w:w="-10" w:type="dxa"/>
        <w:tblCellMar>
          <w:left w:w="0" w:type="dxa"/>
          <w:right w:w="0" w:type="dxa"/>
        </w:tblCellMar>
        <w:tblLook w:val="0000"/>
      </w:tblPr>
      <w:tblGrid>
        <w:gridCol w:w="1083"/>
        <w:gridCol w:w="76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3"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r143</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5"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r425</w:instrText>
            </w:r>
            <w:r>
              <w:rPr>
                <w:rFonts w:ascii="Courier New" w:hAnsi="Courier New" w:cs="Courier New"/>
                <w:color w:val="000000"/>
              </w:rPr>
              <w:fldChar w:fldCharType="separate"/>
            </w:r>
            <w:r w:rsidR="00211C59">
              <w:rPr>
                <w:rFonts w:ascii="Courier New" w:hAnsi="Courier New" w:cs="Courier New"/>
                <w:noProof/>
                <w:color w:val="000000"/>
              </w:rPr>
              <w:t>94</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Y</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Y</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65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14" w:name="r425"/>
      <w:bookmarkEnd w:id="41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3" w:history="1">
              <w:r>
                <w:rPr>
                  <w:rStyle w:val="Underline1"/>
                  <w:rFonts w:cs="Verdana"/>
                  <w:b/>
                  <w:bCs/>
                  <w:color w:val="000000"/>
                  <w:sz w:val="14"/>
                  <w:szCs w:val="14"/>
                </w:rPr>
                <w: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15" w:name="r428"/>
      <w:bookmarkEnd w:id="415"/>
      <w:r>
        <w:t>element &lt;Z&gt;</w:t>
      </w:r>
    </w:p>
    <w:tbl>
      <w:tblPr>
        <w:tblW w:w="0" w:type="auto"/>
        <w:tblInd w:w="-10" w:type="dxa"/>
        <w:tblCellMar>
          <w:left w:w="0" w:type="dxa"/>
          <w:right w:w="0" w:type="dxa"/>
        </w:tblCellMar>
        <w:tblLook w:val="0000"/>
      </w:tblPr>
      <w:tblGrid>
        <w:gridCol w:w="1083"/>
        <w:gridCol w:w="7600"/>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xsi:double</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144" w:history="1">
              <w:r w:rsidR="00031562">
                <w:rPr>
                  <w:color w:val="0000FF"/>
                  <w:u w:val="single"/>
                </w:rPr>
                <w:t>locally</w:t>
              </w:r>
            </w:hyperlink>
            <w:r w:rsidR="00031562">
              <w:rPr>
                <w:color w:val="000000"/>
              </w:rPr>
              <w:t xml:space="preserve"> within element </w:t>
            </w:r>
            <w:hyperlink w:anchor="r146" w:history="1">
              <w:r w:rsidR="00031562">
                <w:rPr>
                  <w:rFonts w:ascii="Courier New" w:hAnsi="Courier New" w:cs="Courier New"/>
                  <w:color w:val="0000FF"/>
                  <w:u w:val="single"/>
                </w:rPr>
                <w:t>localSiteXY</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r144</w:instrText>
            </w:r>
            <w:r>
              <w:rPr>
                <w:rFonts w:ascii="Courier New" w:hAnsi="Courier New" w:cs="Courier New"/>
                <w:color w:val="000000"/>
              </w:rPr>
              <w:fldChar w:fldCharType="separate"/>
            </w:r>
            <w:r w:rsidR="00211C59">
              <w:rPr>
                <w:rFonts w:ascii="Courier New" w:hAnsi="Courier New" w:cs="Courier New"/>
                <w:noProof/>
                <w:color w:val="000000"/>
              </w:rPr>
              <w:t>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7"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r427</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Z</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xsi:double</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Z</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65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46" w:history="1">
              <w:r w:rsidR="00031562">
                <w:rPr>
                  <w:color w:val="0000FF"/>
                  <w:sz w:val="20"/>
                  <w:szCs w:val="20"/>
                  <w:u w:val="single"/>
                </w:rPr>
                <w:t>localSiteXY</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16" w:name="r427"/>
      <w:bookmarkEnd w:id="41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4"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pPr>
      <w:bookmarkStart w:id="417" w:name="r430"/>
      <w:bookmarkEnd w:id="417"/>
      <w:r>
        <w:t>element &lt;Z&gt;</w:t>
      </w:r>
    </w:p>
    <w:tbl>
      <w:tblPr>
        <w:tblW w:w="0" w:type="auto"/>
        <w:tblInd w:w="-10" w:type="dxa"/>
        <w:tblCellMar>
          <w:left w:w="0" w:type="dxa"/>
          <w:right w:w="0" w:type="dxa"/>
        </w:tblCellMar>
        <w:tblLook w:val="0000"/>
      </w:tblPr>
      <w:tblGrid>
        <w:gridCol w:w="1083"/>
        <w:gridCol w:w="78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xsi:decimal</w:t>
            </w:r>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w:t>
            </w:r>
          </w:p>
        </w:tc>
      </w:tr>
      <w:tr w:rsidR="00031562">
        <w:trPr>
          <w:cantSplit/>
        </w:trPr>
        <w:tc>
          <w:tcPr>
            <w:tcW w:w="0" w:type="auto"/>
            <w:tcBorders>
              <w:top w:val="nil"/>
              <w:left w:val="nil"/>
              <w:bottom w:val="nil"/>
              <w:right w:val="nil"/>
            </w:tcBorders>
          </w:tcPr>
          <w:p w:rsidR="00031562" w:rsidRDefault="00031562">
            <w:pPr>
              <w:pStyle w:val="PropertyTitle"/>
            </w:pPr>
            <w:r>
              <w:t>Defined:</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452" w:history="1">
              <w:r w:rsidR="00031562">
                <w:rPr>
                  <w:color w:val="0000FF"/>
                  <w:u w:val="single"/>
                </w:rPr>
                <w:t>locally</w:t>
              </w:r>
            </w:hyperlink>
            <w:r w:rsidR="00031562">
              <w:rPr>
                <w:color w:val="000000"/>
              </w:rPr>
              <w:t xml:space="preserve"> within complexType </w:t>
            </w:r>
            <w:hyperlink w:anchor="r454" w:history="1">
              <w:r w:rsidR="00031562">
                <w:rPr>
                  <w:rFonts w:ascii="Courier New" w:hAnsi="Courier New" w:cs="Courier New"/>
                  <w:color w:val="0000FF"/>
                  <w:u w:val="single"/>
                </w:rPr>
                <w:t>CoordType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r452</w:instrText>
            </w:r>
            <w:r>
              <w:rPr>
                <w:rFonts w:ascii="Courier New" w:hAnsi="Courier New" w:cs="Courier New"/>
                <w:color w:val="000000"/>
              </w:rPr>
              <w:fldChar w:fldCharType="separate"/>
            </w:r>
            <w:r w:rsidR="00211C59">
              <w:rPr>
                <w:rFonts w:ascii="Courier New" w:hAnsi="Courier New" w:cs="Courier New"/>
                <w:noProof/>
                <w:color w:val="000000"/>
              </w:rPr>
              <w:t>98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xml:space="preserve"> in </w:t>
            </w:r>
            <w:hyperlink w:anchor="r7" w:history="1">
              <w:r w:rsidR="00031562">
                <w:rPr>
                  <w:color w:val="0000FF"/>
                  <w:u w:val="single"/>
                </w:rPr>
                <w:t>cuahsiTimeSeries_v1_1.xsd</w:t>
              </w:r>
            </w:hyperlink>
            <w:r w:rsidR="00031562">
              <w:rPr>
                <w:color w:val="000000"/>
              </w:rPr>
              <w:t xml:space="preserve">, see </w:t>
            </w:r>
            <w:hyperlink w:anchor="r429" w:history="1">
              <w:r w:rsidR="00031562">
                <w:rPr>
                  <w:color w:val="0000FF"/>
                  <w:u w:val="single"/>
                </w:rPr>
                <w:t>XML source</w:t>
              </w:r>
            </w:hyperlink>
            <w:r w:rsidR="00031562">
              <w:rPr>
                <w:color w:val="000000"/>
              </w:rPr>
              <w:t>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r429</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73"/>
        <w:gridCol w:w="8837"/>
      </w:tblGrid>
      <w:tr w:rsidR="00031562">
        <w:trPr>
          <w:cantSplit/>
        </w:trPr>
        <w:tc>
          <w:tcPr>
            <w:tcW w:w="5000" w:type="pct"/>
            <w:gridSpan w:val="3"/>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3"/>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Z</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tcPr>
          <w:p w:rsidR="00031562" w:rsidRDefault="00031562">
            <w:pPr>
              <w:keepNext/>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4900" w:type="pct"/>
            <w:tcBorders>
              <w:top w:val="nil"/>
              <w:left w:val="nil"/>
              <w:bottom w:val="nil"/>
            </w:tcBorders>
            <w:shd w:val="clear" w:color="auto" w:fill="F5F5F5"/>
            <w:vAlign w:val="center"/>
          </w:tcPr>
          <w:p w:rsidR="00031562" w:rsidRDefault="00031562">
            <w:pPr>
              <w:keepNext/>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xsi:decimal</w:t>
            </w:r>
            <w:r>
              <w:rPr>
                <w:rStyle w:val="XMLSourceRelative"/>
                <w:rFonts w:cs="Verdana"/>
                <w:szCs w:val="16"/>
              </w:rPr>
              <w:t xml:space="preserve"> }</w:t>
            </w:r>
          </w:p>
        </w:tc>
      </w:tr>
      <w:tr w:rsidR="00031562">
        <w:trPr>
          <w:cantSplit/>
        </w:trPr>
        <w:tc>
          <w:tcPr>
            <w:tcW w:w="5000" w:type="pct"/>
            <w:gridSpan w:val="3"/>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Z</w:t>
            </w:r>
            <w:r>
              <w:rPr>
                <w:rStyle w:val="XMLMarkup"/>
                <w:rFonts w:cs="Courier New"/>
                <w:sz w:val="18"/>
                <w:szCs w:val="18"/>
              </w:rPr>
              <w:t>&gt;</w:t>
            </w:r>
          </w:p>
        </w:tc>
      </w:tr>
    </w:tbl>
    <w:p w:rsidR="00031562" w:rsidRDefault="00031562">
      <w:pPr>
        <w:pStyle w:val="ListHeading1"/>
      </w:pPr>
      <w:r>
        <w:t>Included in content model of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18" w:name="r429"/>
      <w:bookmarkEnd w:id="41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2"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19" w:name="r438"/>
      <w:bookmarkEnd w:id="419"/>
      <w:r>
        <w:t xml:space="preserve">complexType </w:t>
      </w:r>
      <w:r>
        <w:rPr>
          <w:i/>
          <w:iCs/>
        </w:rPr>
        <w:t>"CensorCodeType"</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34" w:history="1">
              <w:r>
                <w:rPr>
                  <w:color w:val="0000FF"/>
                  <w:u w:val="single"/>
                </w:rPr>
                <w:t>attribute</w:t>
              </w:r>
            </w:hyperlink>
            <w:r>
              <w:rPr>
                <w:color w:val="000000"/>
              </w:rPr>
              <w:t>, 2 </w:t>
            </w:r>
            <w:hyperlink w:anchor="r43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3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r432</w:instrText>
            </w:r>
            <w:r w:rsidR="007A02D4">
              <w:rPr>
                <w:rFonts w:ascii="Courier New" w:hAnsi="Courier New" w:cs="Courier New"/>
                <w:color w:val="000000"/>
              </w:rPr>
              <w:fldChar w:fldCharType="separate"/>
            </w:r>
            <w:r w:rsidR="00211C59">
              <w:rPr>
                <w:rFonts w:ascii="Courier New" w:hAnsi="Courier New" w:cs="Courier New"/>
                <w:noProof/>
                <w:color w:val="000000"/>
              </w:rPr>
              <w:t>96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434" w:history="1">
              <w:r>
                <w:rPr>
                  <w:color w:val="0000FF"/>
                  <w:u w:val="single"/>
                </w:rPr>
                <w:t>attribute</w:t>
              </w:r>
            </w:hyperlink>
            <w:r>
              <w:rPr>
                <w:color w:val="000000"/>
              </w:rPr>
              <w:t xml:space="preserve"> and 2 </w:t>
            </w:r>
            <w:hyperlink w:anchor="r43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31"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30"/>
        <w:gridCol w:w="206"/>
        <w:gridCol w:w="7874"/>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33" w:history="1">
              <w:r w:rsidR="00031562">
                <w:rPr>
                  <w:rStyle w:val="Underline"/>
                  <w:rFonts w:ascii="Courier New" w:hAnsi="Courier New" w:cs="Courier New"/>
                  <w:color w:val="990000"/>
                  <w:szCs w:val="16"/>
                </w:rPr>
                <w:t>censorCodeID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143"/>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35" w:history="1">
                    <w:r w:rsidR="00031562">
                      <w:rPr>
                        <w:rFonts w:ascii="Verdana" w:hAnsi="Verdana" w:cs="Verdana"/>
                        <w:color w:val="0000FF"/>
                        <w:sz w:val="17"/>
                        <w:szCs w:val="17"/>
                        <w:u w:val="single"/>
                      </w:rPr>
                      <w:t>censorCode</w:t>
                    </w:r>
                  </w:hyperlink>
                  <w:r w:rsidR="00031562">
                    <w:rPr>
                      <w:rStyle w:val="XMLRepContentModel"/>
                      <w:rFonts w:cs="Verdana"/>
                      <w:color w:val="000000"/>
                      <w:szCs w:val="17"/>
                    </w:rPr>
                    <w:t xml:space="preserve">, </w:t>
                  </w:r>
                  <w:hyperlink w:anchor="r436" w:history="1">
                    <w:r w:rsidR="00031562">
                      <w:rPr>
                        <w:rFonts w:ascii="Verdana" w:hAnsi="Verdana" w:cs="Verdana"/>
                        <w:color w:val="0000FF"/>
                        <w:sz w:val="17"/>
                        <w:szCs w:val="17"/>
                        <w:u w:val="single"/>
                      </w:rPr>
                      <w:t>censorCodeDescription</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3418"/>
        <w:gridCol w:w="4603"/>
      </w:tblGrid>
      <w:tr w:rsidR="00031562">
        <w:tc>
          <w:tcPr>
            <w:tcW w:w="0" w:type="auto"/>
            <w:tcBorders>
              <w:top w:val="nil"/>
              <w:left w:val="nil"/>
              <w:bottom w:val="nil"/>
              <w:right w:val="nil"/>
            </w:tcBorders>
          </w:tcPr>
          <w:p w:rsidR="00031562" w:rsidRDefault="007A02D4">
            <w:pPr>
              <w:rPr>
                <w:color w:val="000000"/>
                <w:sz w:val="20"/>
                <w:szCs w:val="20"/>
              </w:rPr>
            </w:pPr>
            <w:hyperlink w:anchor="r34" w:history="1">
              <w:r w:rsidR="00031562">
                <w:rPr>
                  <w:color w:val="0000FF"/>
                  <w:sz w:val="20"/>
                  <w:szCs w:val="20"/>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6" w:history="1">
              <w:r w:rsidR="00031562">
                <w:rPr>
                  <w:color w:val="0000FF"/>
                  <w:sz w:val="20"/>
                  <w:szCs w:val="20"/>
                  <w:u w:val="single"/>
                </w:rPr>
                <w:t>censorCodeDescription</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3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20" w:name="r431"/>
      <w:bookmarkEnd w:id="420"/>
      <w:r>
        <w:t>Known Usage Locations</w:t>
      </w:r>
    </w:p>
    <w:p w:rsidR="00031562" w:rsidRDefault="00031562">
      <w:pPr>
        <w:pStyle w:val="ListHeading2"/>
        <w:numPr>
          <w:ilvl w:val="0"/>
          <w:numId w:val="17"/>
        </w:numPr>
        <w:rPr>
          <w:b w:val="0"/>
          <w:bCs w:val="0"/>
          <w:sz w:val="24"/>
          <w:szCs w:val="24"/>
        </w:rPr>
      </w:pPr>
      <w:r>
        <w:t>As direct type of elements (1):</w:t>
      </w:r>
    </w:p>
    <w:tbl>
      <w:tblPr>
        <w:tblW w:w="0" w:type="auto"/>
        <w:tblInd w:w="710" w:type="dxa"/>
        <w:tblCellMar>
          <w:left w:w="0" w:type="dxa"/>
          <w:right w:w="0" w:type="dxa"/>
        </w:tblCellMar>
        <w:tblLook w:val="0000"/>
      </w:tblPr>
      <w:tblGrid>
        <w:gridCol w:w="23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21" w:name="r432"/>
      <w:bookmarkEnd w:id="42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8" w:history="1">
              <w:r>
                <w:rPr>
                  <w:rStyle w:val="Underline1"/>
                  <w:rFonts w:cs="Verdana"/>
                  <w:b/>
                  <w:bCs/>
                  <w:color w:val="000000"/>
                  <w:sz w:val="14"/>
                  <w:szCs w:val="14"/>
                </w:rPr>
                <w:t>CensorCodeType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5" w:history="1">
              <w:r>
                <w:rPr>
                  <w:rStyle w:val="Underline1"/>
                  <w:rFonts w:cs="Verdana"/>
                  <w:b/>
                  <w:bCs/>
                  <w:color w:val="000000"/>
                  <w:sz w:val="14"/>
                  <w:szCs w:val="14"/>
                </w:rPr>
                <w:t>censorCode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1" w:history="1">
              <w:r>
                <w:rPr>
                  <w:rStyle w:val="Underline1"/>
                  <w:rFonts w:cs="Verdana"/>
                  <w:b/>
                  <w:bCs/>
                  <w:color w:val="000000"/>
                  <w:sz w:val="14"/>
                  <w:szCs w:val="14"/>
                </w:rPr>
                <w:t>CensorCodeCodeList</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6" w:history="1">
              <w:r>
                <w:rPr>
                  <w:rStyle w:val="Underline1"/>
                  <w:rFonts w:cs="Verdana"/>
                  <w:b/>
                  <w:bCs/>
                  <w:color w:val="000000"/>
                  <w:sz w:val="14"/>
                  <w:szCs w:val="14"/>
                </w:rPr>
                <w:t>censorCodeDescription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33" w:history="1">
              <w:r>
                <w:rPr>
                  <w:rStyle w:val="Underline1"/>
                  <w:rFonts w:cs="Verdana"/>
                  <w:b/>
                  <w:bCs/>
                  <w:color w:val="000000"/>
                  <w:sz w:val="14"/>
                  <w:szCs w:val="14"/>
                </w:rPr>
                <w:t>censorCodeID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22" w:name="r434"/>
      <w:bookmarkEnd w:id="422"/>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438"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423" w:name="r433"/>
      <w:bookmarkEnd w:id="423"/>
      <w:r w:rsidRPr="007A02D4">
        <w:rPr>
          <w:rFonts w:ascii="Courier New" w:hAnsi="Courier New" w:cs="Courier New"/>
          <w:sz w:val="18"/>
          <w:szCs w:val="18"/>
        </w:rPr>
        <w:pict>
          <v:shape id="_x0000_i110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censorCodeID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24" w:name="r437"/>
      <w:bookmarkEnd w:id="424"/>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38"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425" w:name="r435"/>
      <w:bookmarkEnd w:id="425"/>
      <w:r w:rsidRPr="007A02D4">
        <w:rPr>
          <w:rFonts w:ascii="Courier New" w:hAnsi="Courier New" w:cs="Courier New"/>
          <w:sz w:val="18"/>
          <w:szCs w:val="18"/>
        </w:rPr>
        <w:pict>
          <v:shape id="_x0000_i1109" type="#_x0000_t75" style="width:12pt;height:7.5pt">
            <v:imagedata r:id="rId29" o:title=""/>
          </v:shape>
        </w:pict>
      </w:r>
      <w:r w:rsidR="00031562">
        <w:rPr>
          <w:rFonts w:ascii="Courier New" w:hAnsi="Courier New" w:cs="Courier New"/>
          <w:sz w:val="14"/>
          <w:szCs w:val="14"/>
        </w:rPr>
        <w:t xml:space="preserve"> </w:t>
      </w:r>
      <w:hyperlink w:anchor="r34" w:history="1">
        <w:r w:rsidR="00031562">
          <w:rPr>
            <w:rFonts w:ascii="Courier New" w:hAnsi="Courier New" w:cs="Courier New"/>
            <w:color w:val="0000FF"/>
            <w:sz w:val="18"/>
            <w:szCs w:val="18"/>
            <w:u w:val="single"/>
          </w:rPr>
          <w:t>censorCode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6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61" w:history="1">
              <w:r w:rsidR="00031562">
                <w:rPr>
                  <w:rStyle w:val="CodeSmaller"/>
                  <w:rFonts w:cs="Courier New"/>
                  <w:color w:val="0000FF"/>
                  <w:u w:val="single"/>
                </w:rPr>
                <w:t>CensorCodeCodeList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r761</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4769"/>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("lt" | "gt" | "nc" | "nd" | "pnq")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26" w:name="r436"/>
      <w:bookmarkEnd w:id="426"/>
      <w:r w:rsidRPr="007A02D4">
        <w:rPr>
          <w:rFonts w:ascii="Courier New" w:hAnsi="Courier New" w:cs="Courier New"/>
          <w:sz w:val="18"/>
          <w:szCs w:val="18"/>
        </w:rPr>
        <w:pict>
          <v:shape id="_x0000_i1110" type="#_x0000_t75" style="width:12pt;height:7.5pt">
            <v:imagedata r:id="rId29" o:title=""/>
          </v:shape>
        </w:pict>
      </w:r>
      <w:r w:rsidR="00031562">
        <w:rPr>
          <w:rFonts w:ascii="Courier New" w:hAnsi="Courier New" w:cs="Courier New"/>
          <w:sz w:val="14"/>
          <w:szCs w:val="14"/>
        </w:rPr>
        <w:t xml:space="preserve"> </w:t>
      </w:r>
      <w:hyperlink w:anchor="r36" w:history="1">
        <w:r w:rsidR="00031562">
          <w:rPr>
            <w:rFonts w:ascii="Courier New" w:hAnsi="Courier New" w:cs="Courier New"/>
            <w:color w:val="0000FF"/>
            <w:sz w:val="18"/>
            <w:szCs w:val="18"/>
            <w:u w:val="single"/>
          </w:rPr>
          <w:t>censorCodeDescription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6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27" w:name="r447"/>
      <w:bookmarkEnd w:id="427"/>
      <w:r>
        <w:t xml:space="preserve">complexType </w:t>
      </w:r>
      <w:r>
        <w:rPr>
          <w:i/>
          <w:iCs/>
        </w:rPr>
        <w:t>"ContactInformationType"</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44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4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r440</w:instrText>
            </w:r>
            <w:r w:rsidR="007A02D4">
              <w:rPr>
                <w:rFonts w:ascii="Courier New" w:hAnsi="Courier New" w:cs="Courier New"/>
                <w:color w:val="000000"/>
              </w:rPr>
              <w:fldChar w:fldCharType="separate"/>
            </w:r>
            <w:r w:rsidR="00211C59">
              <w:rPr>
                <w:rFonts w:ascii="Courier New" w:hAnsi="Courier New" w:cs="Courier New"/>
                <w:noProof/>
                <w:color w:val="000000"/>
              </w:rPr>
              <w:t>97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44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3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979"/>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42" w:history="1">
                    <w:r w:rsidR="00031562">
                      <w:rPr>
                        <w:rFonts w:ascii="Verdana" w:hAnsi="Verdana" w:cs="Verdana"/>
                        <w:color w:val="0000FF"/>
                        <w:sz w:val="17"/>
                        <w:szCs w:val="17"/>
                        <w:u w:val="single"/>
                      </w:rPr>
                      <w:t>contactName</w:t>
                    </w:r>
                  </w:hyperlink>
                  <w:r w:rsidR="00031562">
                    <w:rPr>
                      <w:rStyle w:val="XMLRepContentModel"/>
                      <w:rFonts w:cs="Verdana"/>
                      <w:color w:val="000000"/>
                      <w:szCs w:val="17"/>
                    </w:rPr>
                    <w:t xml:space="preserve">, </w:t>
                  </w:r>
                  <w:hyperlink w:anchor="r445" w:history="1">
                    <w:r w:rsidR="00031562">
                      <w:rPr>
                        <w:rFonts w:ascii="Verdana" w:hAnsi="Verdana" w:cs="Verdana"/>
                        <w:color w:val="0000FF"/>
                        <w:sz w:val="17"/>
                        <w:szCs w:val="17"/>
                        <w:u w:val="single"/>
                      </w:rPr>
                      <w:t>typeOfContact</w:t>
                    </w:r>
                  </w:hyperlink>
                  <w:r w:rsidR="00031562">
                    <w:rPr>
                      <w:rStyle w:val="XMLRepContentModel"/>
                      <w:rFonts w:cs="Verdana"/>
                      <w:color w:val="000000"/>
                      <w:szCs w:val="17"/>
                    </w:rPr>
                    <w:t xml:space="preserve">?, </w:t>
                  </w:r>
                  <w:hyperlink w:anchor="r443" w:history="1">
                    <w:r w:rsidR="00031562">
                      <w:rPr>
                        <w:rFonts w:ascii="Verdana" w:hAnsi="Verdana" w:cs="Verdana"/>
                        <w:color w:val="0000FF"/>
                        <w:sz w:val="17"/>
                        <w:szCs w:val="17"/>
                        <w:u w:val="single"/>
                      </w:rPr>
                      <w:t>email</w:t>
                    </w:r>
                  </w:hyperlink>
                  <w:r w:rsidR="00031562">
                    <w:rPr>
                      <w:rStyle w:val="XMLRepContentModel"/>
                      <w:rFonts w:cs="Verdana"/>
                      <w:color w:val="000000"/>
                      <w:szCs w:val="17"/>
                    </w:rPr>
                    <w:t xml:space="preserve">*, </w:t>
                  </w:r>
                  <w:hyperlink w:anchor="r444" w:history="1">
                    <w:r w:rsidR="00031562">
                      <w:rPr>
                        <w:rFonts w:ascii="Verdana" w:hAnsi="Verdana" w:cs="Verdana"/>
                        <w:color w:val="0000FF"/>
                        <w:sz w:val="17"/>
                        <w:szCs w:val="17"/>
                        <w:u w:val="single"/>
                      </w:rPr>
                      <w:t>phone</w:t>
                    </w:r>
                  </w:hyperlink>
                  <w:r w:rsidR="00031562">
                    <w:rPr>
                      <w:rStyle w:val="XMLRepContentModel"/>
                      <w:rFonts w:cs="Verdana"/>
                      <w:color w:val="000000"/>
                      <w:szCs w:val="17"/>
                    </w:rPr>
                    <w:t xml:space="preserve">*, </w:t>
                  </w:r>
                  <w:hyperlink w:anchor="r441" w:history="1">
                    <w:r w:rsidR="00031562">
                      <w:rPr>
                        <w:rFonts w:ascii="Verdana" w:hAnsi="Verdana" w:cs="Verdana"/>
                        <w:color w:val="0000FF"/>
                        <w:sz w:val="17"/>
                        <w:szCs w:val="17"/>
                        <w:u w:val="single"/>
                      </w:rPr>
                      <w:t>address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3369"/>
        <w:gridCol w:w="3654"/>
      </w:tblGrid>
      <w:tr w:rsidR="00031562">
        <w:tc>
          <w:tcPr>
            <w:tcW w:w="0" w:type="auto"/>
            <w:tcBorders>
              <w:top w:val="nil"/>
              <w:left w:val="nil"/>
              <w:bottom w:val="nil"/>
              <w:right w:val="nil"/>
            </w:tcBorders>
          </w:tcPr>
          <w:p w:rsidR="00031562" w:rsidRDefault="007A02D4">
            <w:pPr>
              <w:rPr>
                <w:color w:val="000000"/>
                <w:sz w:val="20"/>
                <w:szCs w:val="20"/>
              </w:rPr>
            </w:pPr>
            <w:hyperlink w:anchor="r11" w:history="1">
              <w:r w:rsidR="00031562">
                <w:rPr>
                  <w:color w:val="0000FF"/>
                  <w:sz w:val="20"/>
                  <w:szCs w:val="20"/>
                  <w:u w:val="single"/>
                </w:rPr>
                <w:t>address</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2" w:history="1">
              <w:r w:rsidR="00031562">
                <w:rPr>
                  <w:color w:val="0000FF"/>
                  <w:sz w:val="20"/>
                  <w:szCs w:val="20"/>
                  <w:u w:val="single"/>
                </w:rPr>
                <w:t>contactName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2" w:history="1">
              <w:r w:rsidR="00031562">
                <w:rPr>
                  <w:color w:val="0000FF"/>
                  <w:sz w:val="20"/>
                  <w:szCs w:val="20"/>
                  <w:u w:val="single"/>
                </w:rPr>
                <w:t>email</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16" w:history="1">
              <w:r w:rsidR="00031562">
                <w:rPr>
                  <w:color w:val="0000FF"/>
                  <w:sz w:val="20"/>
                  <w:szCs w:val="20"/>
                  <w:u w:val="single"/>
                </w:rPr>
                <w:t>phone</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2" w:history="1">
              <w:r w:rsidR="00031562">
                <w:rPr>
                  <w:color w:val="0000FF"/>
                  <w:sz w:val="20"/>
                  <w:szCs w:val="20"/>
                  <w:u w:val="single"/>
                </w:rPr>
                <w:t>typeOfContact</w:t>
              </w:r>
            </w:hyperlink>
            <w:r w:rsidR="00031562">
              <w:rPr>
                <w:rStyle w:val="NameModifier"/>
                <w:rFonts w:cs="Verdana"/>
                <w:szCs w:val="14"/>
              </w:rPr>
              <w:t xml:space="preserve"> (in </w:t>
            </w:r>
            <w:hyperlink w:anchor="r40" w:history="1">
              <w:r w:rsidR="00031562">
                <w:rPr>
                  <w:rFonts w:ascii="Verdana" w:hAnsi="Verdana" w:cs="Verdana"/>
                  <w:color w:val="0000FF"/>
                  <w:sz w:val="14"/>
                  <w:szCs w:val="14"/>
                  <w:u w:val="single"/>
                </w:rPr>
                <w:t>contactInformation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28" w:name="r439"/>
      <w:bookmarkEnd w:id="428"/>
      <w:r>
        <w:t>Known Usage Locations</w:t>
      </w:r>
    </w:p>
    <w:p w:rsidR="00031562" w:rsidRDefault="00031562">
      <w:pPr>
        <w:pStyle w:val="ListHeading2"/>
        <w:numPr>
          <w:ilvl w:val="0"/>
          <w:numId w:val="18"/>
        </w:numPr>
        <w:rPr>
          <w:b w:val="0"/>
          <w:bCs w:val="0"/>
          <w:sz w:val="24"/>
          <w:szCs w:val="24"/>
        </w:rPr>
      </w:pPr>
      <w:r>
        <w:t>As direct type of elements (1):</w:t>
      </w:r>
    </w:p>
    <w:tbl>
      <w:tblPr>
        <w:tblW w:w="0" w:type="auto"/>
        <w:tblInd w:w="710" w:type="dxa"/>
        <w:tblCellMar>
          <w:left w:w="0" w:type="dxa"/>
          <w:right w:w="0" w:type="dxa"/>
        </w:tblCellMar>
        <w:tblLook w:val="0000"/>
      </w:tblPr>
      <w:tblGrid>
        <w:gridCol w:w="432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29" w:name="r440"/>
      <w:bookmarkEnd w:id="42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7" w:history="1">
              <w:r>
                <w:rPr>
                  <w:rStyle w:val="Underline1"/>
                  <w:rFonts w:cs="Verdana"/>
                  <w:b/>
                  <w:bCs/>
                  <w:color w:val="000000"/>
                  <w:sz w:val="14"/>
                  <w:szCs w:val="14"/>
                </w:rPr>
                <w:t>ContactInformationType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2" w:history="1">
              <w:r>
                <w:rPr>
                  <w:rStyle w:val="Underline1"/>
                  <w:rFonts w:cs="Verdana"/>
                  <w:b/>
                  <w:bCs/>
                  <w:color w:val="000000"/>
                  <w:sz w:val="14"/>
                  <w:szCs w:val="14"/>
                </w:rPr>
                <w:t>contactName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5" w:history="1">
              <w:r>
                <w:rPr>
                  <w:rStyle w:val="Underline1"/>
                  <w:rFonts w:cs="Verdana"/>
                  <w:b/>
                  <w:bCs/>
                  <w:color w:val="000000"/>
                  <w:sz w:val="14"/>
                  <w:szCs w:val="14"/>
                </w:rPr>
                <w:t>typeOfContact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3" w:history="1">
              <w:r>
                <w:rPr>
                  <w:rStyle w:val="Underline1"/>
                  <w:rFonts w:cs="Verdana"/>
                  <w:b/>
                  <w:bCs/>
                  <w:color w:val="000000"/>
                  <w:sz w:val="14"/>
                  <w:szCs w:val="14"/>
                </w:rPr>
                <w:t>email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4" w:history="1">
              <w:r>
                <w:rPr>
                  <w:rStyle w:val="Underline1"/>
                  <w:rFonts w:cs="Verdana"/>
                  <w:b/>
                  <w:bCs/>
                  <w:color w:val="000000"/>
                  <w:sz w:val="14"/>
                  <w:szCs w:val="14"/>
                </w:rPr>
                <w:t>phone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41" w:history="1">
              <w:r>
                <w:rPr>
                  <w:rStyle w:val="Underline1"/>
                  <w:rFonts w:cs="Verdana"/>
                  <w:b/>
                  <w:bCs/>
                  <w:color w:val="000000"/>
                  <w:sz w:val="14"/>
                  <w:szCs w:val="14"/>
                </w:rPr>
                <w:t>address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xsi:anyType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30" w:name="r446"/>
      <w:bookmarkEnd w:id="43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47" w:history="1">
        <w:r>
          <w:rPr>
            <w:b w:val="0"/>
            <w:bCs w:val="0"/>
            <w:color w:val="0000FF"/>
            <w:sz w:val="16"/>
            <w:szCs w:val="16"/>
            <w:u w:val="single"/>
          </w:rPr>
          <w:t>this</w:t>
        </w:r>
      </w:hyperlink>
      <w:r>
        <w:rPr>
          <w:rStyle w:val="NoteFont"/>
          <w:b w:val="0"/>
          <w:bCs w:val="0"/>
          <w:color w:val="000000"/>
          <w:szCs w:val="16"/>
        </w:rPr>
        <w:t xml:space="preserve"> component only; 5/5)</w:t>
      </w:r>
    </w:p>
    <w:p w:rsidR="00031562" w:rsidRDefault="00211C59">
      <w:pPr>
        <w:keepNext/>
        <w:spacing w:after="120"/>
        <w:rPr>
          <w:rFonts w:ascii="Courier New" w:hAnsi="Courier New" w:cs="Courier New"/>
          <w:color w:val="000000"/>
          <w:sz w:val="16"/>
          <w:szCs w:val="16"/>
        </w:rPr>
      </w:pPr>
      <w:bookmarkStart w:id="431" w:name="r441"/>
      <w:bookmarkEnd w:id="431"/>
      <w:r w:rsidRPr="007A02D4">
        <w:rPr>
          <w:rFonts w:ascii="Courier New" w:hAnsi="Courier New" w:cs="Courier New"/>
          <w:sz w:val="18"/>
          <w:szCs w:val="18"/>
        </w:rPr>
        <w:pict>
          <v:shape id="_x0000_i1111" type="#_x0000_t75" style="width:12pt;height:7.5pt">
            <v:imagedata r:id="rId29" o:title=""/>
          </v:shape>
        </w:pict>
      </w:r>
      <w:r w:rsidR="00031562">
        <w:rPr>
          <w:rFonts w:ascii="Courier New" w:hAnsi="Courier New" w:cs="Courier New"/>
          <w:sz w:val="14"/>
          <w:szCs w:val="14"/>
        </w:rPr>
        <w:t xml:space="preserve"> </w:t>
      </w:r>
      <w:hyperlink w:anchor="r11" w:history="1">
        <w:r w:rsidR="00031562">
          <w:rPr>
            <w:rFonts w:ascii="Courier New" w:hAnsi="Courier New" w:cs="Courier New"/>
            <w:color w:val="0000FF"/>
            <w:sz w:val="18"/>
            <w:szCs w:val="18"/>
            <w:u w:val="single"/>
          </w:rPr>
          <w:t>address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32" w:name="r442"/>
      <w:bookmarkEnd w:id="432"/>
      <w:r w:rsidRPr="007A02D4">
        <w:rPr>
          <w:rFonts w:ascii="Courier New" w:hAnsi="Courier New" w:cs="Courier New"/>
          <w:sz w:val="18"/>
          <w:szCs w:val="18"/>
        </w:rPr>
        <w:pict>
          <v:shape id="_x0000_i1112" type="#_x0000_t75" style="width:12pt;height:7.5pt">
            <v:imagedata r:id="rId29" o:title=""/>
          </v:shape>
        </w:pict>
      </w:r>
      <w:r w:rsidR="00031562">
        <w:rPr>
          <w:rFonts w:ascii="Courier New" w:hAnsi="Courier New" w:cs="Courier New"/>
          <w:sz w:val="14"/>
          <w:szCs w:val="14"/>
        </w:rPr>
        <w:t xml:space="preserve"> </w:t>
      </w:r>
      <w:hyperlink w:anchor="r42" w:history="1">
        <w:r w:rsidR="00031562">
          <w:rPr>
            <w:rFonts w:ascii="Courier New" w:hAnsi="Courier New" w:cs="Courier New"/>
            <w:color w:val="0000FF"/>
            <w:sz w:val="18"/>
            <w:szCs w:val="18"/>
            <w:u w:val="single"/>
          </w:rPr>
          <w:t>contactName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33" w:name="r443"/>
      <w:bookmarkEnd w:id="433"/>
      <w:r w:rsidRPr="007A02D4">
        <w:rPr>
          <w:rFonts w:ascii="Courier New" w:hAnsi="Courier New" w:cs="Courier New"/>
          <w:sz w:val="18"/>
          <w:szCs w:val="18"/>
        </w:rPr>
        <w:pict>
          <v:shape id="_x0000_i1113" type="#_x0000_t75" style="width:12pt;height:7.5pt">
            <v:imagedata r:id="rId29" o:title=""/>
          </v:shape>
        </w:pict>
      </w:r>
      <w:r w:rsidR="00031562">
        <w:rPr>
          <w:rFonts w:ascii="Courier New" w:hAnsi="Courier New" w:cs="Courier New"/>
          <w:sz w:val="14"/>
          <w:szCs w:val="14"/>
        </w:rPr>
        <w:t xml:space="preserve"> </w:t>
      </w:r>
      <w:hyperlink w:anchor="r92" w:history="1">
        <w:r w:rsidR="00031562">
          <w:rPr>
            <w:rFonts w:ascii="Courier New" w:hAnsi="Courier New" w:cs="Courier New"/>
            <w:color w:val="0000FF"/>
            <w:sz w:val="18"/>
            <w:szCs w:val="18"/>
            <w:u w:val="single"/>
          </w:rPr>
          <w:t>email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18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34" w:name="r444"/>
      <w:bookmarkEnd w:id="434"/>
      <w:r w:rsidRPr="007A02D4">
        <w:rPr>
          <w:rFonts w:ascii="Courier New" w:hAnsi="Courier New" w:cs="Courier New"/>
          <w:sz w:val="18"/>
          <w:szCs w:val="18"/>
        </w:rPr>
        <w:pict>
          <v:shape id="_x0000_i1114" type="#_x0000_t75" style="width:12pt;height:7.5pt">
            <v:imagedata r:id="rId29" o:title=""/>
          </v:shape>
        </w:pict>
      </w:r>
      <w:r w:rsidR="00031562">
        <w:rPr>
          <w:rFonts w:ascii="Courier New" w:hAnsi="Courier New" w:cs="Courier New"/>
          <w:sz w:val="14"/>
          <w:szCs w:val="14"/>
        </w:rPr>
        <w:t xml:space="preserve"> </w:t>
      </w:r>
      <w:hyperlink w:anchor="r216" w:history="1">
        <w:r w:rsidR="00031562">
          <w:rPr>
            <w:rFonts w:ascii="Courier New" w:hAnsi="Courier New" w:cs="Courier New"/>
            <w:color w:val="0000FF"/>
            <w:sz w:val="18"/>
            <w:szCs w:val="18"/>
            <w:u w:val="single"/>
          </w:rPr>
          <w:t>phone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35" w:name="r445"/>
      <w:bookmarkEnd w:id="435"/>
      <w:r w:rsidRPr="007A02D4">
        <w:rPr>
          <w:rFonts w:ascii="Courier New" w:hAnsi="Courier New" w:cs="Courier New"/>
          <w:sz w:val="18"/>
          <w:szCs w:val="18"/>
        </w:rPr>
        <w:pict>
          <v:shape id="_x0000_i1115" type="#_x0000_t75" style="width:12pt;height:7.5pt">
            <v:imagedata r:id="rId29" o:title=""/>
          </v:shape>
        </w:pict>
      </w:r>
      <w:r w:rsidR="00031562">
        <w:rPr>
          <w:rFonts w:ascii="Courier New" w:hAnsi="Courier New" w:cs="Courier New"/>
          <w:sz w:val="14"/>
          <w:szCs w:val="14"/>
        </w:rPr>
        <w:t xml:space="preserve"> </w:t>
      </w:r>
      <w:hyperlink w:anchor="r362" w:history="1">
        <w:r w:rsidR="00031562">
          <w:rPr>
            <w:rFonts w:ascii="Courier New" w:hAnsi="Courier New" w:cs="Courier New"/>
            <w:color w:val="0000FF"/>
            <w:sz w:val="18"/>
            <w:szCs w:val="18"/>
            <w:u w:val="single"/>
          </w:rPr>
          <w:t>typeOfContact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18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36" w:name="r454"/>
      <w:bookmarkEnd w:id="436"/>
      <w:r>
        <w:t xml:space="preserve">complexType </w:t>
      </w:r>
      <w:r>
        <w:rPr>
          <w:i/>
          <w:iCs/>
        </w:rPr>
        <w:t>"CoordType"</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3 </w:t>
            </w:r>
            <w:hyperlink w:anchor="r45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4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r449</w:instrText>
            </w:r>
            <w:r w:rsidR="007A02D4">
              <w:rPr>
                <w:rFonts w:ascii="Courier New" w:hAnsi="Courier New" w:cs="Courier New"/>
                <w:color w:val="000000"/>
              </w:rPr>
              <w:fldChar w:fldCharType="separate"/>
            </w:r>
            <w:r w:rsidR="00211C59">
              <w:rPr>
                <w:rFonts w:ascii="Courier New" w:hAnsi="Courier New" w:cs="Courier New"/>
                <w:noProof/>
                <w:color w:val="000000"/>
              </w:rPr>
              <w:t>98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45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48"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969"/>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50" w:history="1">
                    <w:r w:rsidR="00031562">
                      <w:rPr>
                        <w:rFonts w:ascii="Verdana" w:hAnsi="Verdana" w:cs="Verdana"/>
                        <w:color w:val="0000FF"/>
                        <w:sz w:val="17"/>
                        <w:szCs w:val="17"/>
                        <w:u w:val="single"/>
                      </w:rPr>
                      <w:t>latitude</w:t>
                    </w:r>
                  </w:hyperlink>
                  <w:r w:rsidR="00031562">
                    <w:rPr>
                      <w:rStyle w:val="XMLRepContentModel"/>
                      <w:rFonts w:cs="Verdana"/>
                      <w:color w:val="000000"/>
                      <w:szCs w:val="17"/>
                    </w:rPr>
                    <w:t xml:space="preserve">, </w:t>
                  </w:r>
                  <w:hyperlink w:anchor="r451" w:history="1">
                    <w:r w:rsidR="00031562">
                      <w:rPr>
                        <w:rFonts w:ascii="Verdana" w:hAnsi="Verdana" w:cs="Verdana"/>
                        <w:color w:val="0000FF"/>
                        <w:sz w:val="17"/>
                        <w:szCs w:val="17"/>
                        <w:u w:val="single"/>
                      </w:rPr>
                      <w:t>longitude</w:t>
                    </w:r>
                  </w:hyperlink>
                  <w:r w:rsidR="00031562">
                    <w:rPr>
                      <w:rStyle w:val="XMLRepContentModel"/>
                      <w:rFonts w:cs="Verdana"/>
                      <w:color w:val="000000"/>
                      <w:szCs w:val="17"/>
                    </w:rPr>
                    <w:t xml:space="preserve">, </w:t>
                  </w:r>
                  <w:hyperlink w:anchor="r452" w:history="1">
                    <w:r w:rsidR="00031562">
                      <w:rPr>
                        <w:rFonts w:ascii="Verdana" w:hAnsi="Verdana" w:cs="Verdana"/>
                        <w:color w:val="0000FF"/>
                        <w:sz w:val="17"/>
                        <w:szCs w:val="17"/>
                        <w:u w:val="single"/>
                      </w:rPr>
                      <w:t>Z</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606"/>
        <w:gridCol w:w="2101"/>
      </w:tblGrid>
      <w:tr w:rsidR="00031562">
        <w:tc>
          <w:tcPr>
            <w:tcW w:w="0" w:type="auto"/>
            <w:tcBorders>
              <w:top w:val="nil"/>
              <w:left w:val="nil"/>
              <w:bottom w:val="nil"/>
              <w:right w:val="nil"/>
            </w:tcBorders>
          </w:tcPr>
          <w:p w:rsidR="00031562" w:rsidRDefault="007A02D4">
            <w:pPr>
              <w:rPr>
                <w:color w:val="000000"/>
                <w:sz w:val="20"/>
                <w:szCs w:val="20"/>
              </w:rPr>
            </w:pPr>
            <w:hyperlink w:anchor="r137" w:history="1">
              <w:r w:rsidR="00031562">
                <w:rPr>
                  <w:color w:val="0000FF"/>
                  <w:sz w:val="20"/>
                  <w:szCs w:val="20"/>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1" w:history="1">
              <w:r w:rsidR="00031562">
                <w:rPr>
                  <w:color w:val="0000FF"/>
                  <w:sz w:val="20"/>
                  <w:szCs w:val="20"/>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30" w:history="1">
              <w:r w:rsidR="00031562">
                <w:rPr>
                  <w:color w:val="0000FF"/>
                  <w:sz w:val="20"/>
                  <w:szCs w:val="20"/>
                  <w:u w:val="single"/>
                </w:rPr>
                <w:t>Z</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37" w:name="r448"/>
      <w:bookmarkEnd w:id="437"/>
      <w:r>
        <w:t>Known Usage Locations</w:t>
      </w:r>
    </w:p>
    <w:p w:rsidR="00031562" w:rsidRDefault="00031562">
      <w:pPr>
        <w:pStyle w:val="ListHeading2"/>
        <w:numPr>
          <w:ilvl w:val="0"/>
          <w:numId w:val="19"/>
        </w:numPr>
        <w:rPr>
          <w:b w:val="0"/>
          <w:bCs w:val="0"/>
          <w:sz w:val="24"/>
          <w:szCs w:val="24"/>
        </w:rPr>
      </w:pPr>
      <w:r>
        <w:t>As direct type of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Represents a coordinate tuple in one, two, or three dimensions. ============================================================== There are two ways to represent coordinates: (1) as a sequence of &amp;lt;coord&gt; elements that encapsulate tuples, or (2) using a single &amp;lt;coordinates&gt; string. ===================================================================</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438" w:name="r449"/>
      <w:bookmarkEnd w:id="438"/>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4" w:history="1">
              <w:r>
                <w:rPr>
                  <w:rStyle w:val="Underline1"/>
                  <w:rFonts w:cs="Verdana"/>
                  <w:b/>
                  <w:bCs/>
                  <w:color w:val="000000"/>
                  <w:sz w:val="14"/>
                  <w:szCs w:val="14"/>
                </w:rPr>
                <w:t>CoordType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0" w:history="1">
              <w:r>
                <w:rPr>
                  <w:rStyle w:val="Underline1"/>
                  <w:rFonts w:cs="Verdana"/>
                  <w:b/>
                  <w:bCs/>
                  <w:color w:val="000000"/>
                  <w:sz w:val="14"/>
                  <w:szCs w:val="14"/>
                </w:rPr>
                <w:t>latitude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1" w:history="1">
              <w:r>
                <w:rPr>
                  <w:rStyle w:val="Underline1"/>
                  <w:rFonts w:cs="Verdana"/>
                  <w:b/>
                  <w:bCs/>
                  <w:color w:val="000000"/>
                  <w:sz w:val="14"/>
                  <w:szCs w:val="14"/>
                </w:rPr>
                <w:t>longitude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2"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39" w:name="r453"/>
      <w:bookmarkEnd w:id="439"/>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54"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440" w:name="r450"/>
      <w:bookmarkEnd w:id="440"/>
      <w:r w:rsidRPr="007A02D4">
        <w:rPr>
          <w:rFonts w:ascii="Courier New" w:hAnsi="Courier New" w:cs="Courier New"/>
          <w:sz w:val="18"/>
          <w:szCs w:val="18"/>
        </w:rPr>
        <w:pict>
          <v:shape id="_x0000_i1116" type="#_x0000_t75" style="width:12pt;height:7.5pt">
            <v:imagedata r:id="rId29" o:title=""/>
          </v:shape>
        </w:pict>
      </w:r>
      <w:r w:rsidR="00031562">
        <w:rPr>
          <w:rFonts w:ascii="Courier New" w:hAnsi="Courier New" w:cs="Courier New"/>
          <w:sz w:val="14"/>
          <w:szCs w:val="14"/>
        </w:rPr>
        <w:t xml:space="preserve"> </w:t>
      </w:r>
      <w:hyperlink w:anchor="r137" w:history="1">
        <w:r w:rsidR="00031562">
          <w:rPr>
            <w:rFonts w:ascii="Courier New" w:hAnsi="Courier New" w:cs="Courier New"/>
            <w:color w:val="0000FF"/>
            <w:sz w:val="18"/>
            <w:szCs w:val="18"/>
            <w:u w:val="single"/>
          </w:rPr>
          <w:t>latitude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41" w:name="r451"/>
      <w:bookmarkEnd w:id="441"/>
      <w:r w:rsidRPr="007A02D4">
        <w:rPr>
          <w:rFonts w:ascii="Courier New" w:hAnsi="Courier New" w:cs="Courier New"/>
          <w:sz w:val="18"/>
          <w:szCs w:val="18"/>
        </w:rPr>
        <w:pict>
          <v:shape id="_x0000_i1117" type="#_x0000_t75" style="width:12pt;height:7.5pt">
            <v:imagedata r:id="rId29" o:title=""/>
          </v:shape>
        </w:pict>
      </w:r>
      <w:r w:rsidR="00031562">
        <w:rPr>
          <w:rFonts w:ascii="Courier New" w:hAnsi="Courier New" w:cs="Courier New"/>
          <w:sz w:val="14"/>
          <w:szCs w:val="14"/>
        </w:rPr>
        <w:t xml:space="preserve"> </w:t>
      </w:r>
      <w:hyperlink w:anchor="r151" w:history="1">
        <w:r w:rsidR="00031562">
          <w:rPr>
            <w:rFonts w:ascii="Courier New" w:hAnsi="Courier New" w:cs="Courier New"/>
            <w:color w:val="0000FF"/>
            <w:sz w:val="18"/>
            <w:szCs w:val="18"/>
            <w:u w:val="single"/>
          </w:rPr>
          <w:t>longitude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9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42" w:name="r452"/>
      <w:bookmarkEnd w:id="442"/>
      <w:r w:rsidRPr="007A02D4">
        <w:rPr>
          <w:rFonts w:ascii="Courier New" w:hAnsi="Courier New" w:cs="Courier New"/>
          <w:sz w:val="18"/>
          <w:szCs w:val="18"/>
        </w:rPr>
        <w:pict>
          <v:shape id="_x0000_i1118" type="#_x0000_t75" style="width:12pt;height:7.5pt">
            <v:imagedata r:id="rId29" o:title=""/>
          </v:shape>
        </w:pict>
      </w:r>
      <w:r w:rsidR="00031562">
        <w:rPr>
          <w:rFonts w:ascii="Courier New" w:hAnsi="Courier New" w:cs="Courier New"/>
          <w:sz w:val="14"/>
          <w:szCs w:val="14"/>
        </w:rPr>
        <w:t xml:space="preserve"> </w:t>
      </w:r>
      <w:hyperlink w:anchor="r430" w:history="1">
        <w:r w:rsidR="00031562">
          <w:rPr>
            <w:rFonts w:ascii="Courier New" w:hAnsi="Courier New" w:cs="Courier New"/>
            <w:color w:val="0000FF"/>
            <w:sz w:val="18"/>
            <w:szCs w:val="18"/>
            <w:u w:val="single"/>
          </w:rPr>
          <w:t>Z</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r430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2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xsi:decimal</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43" w:name="r464"/>
      <w:bookmarkEnd w:id="443"/>
      <w:r>
        <w:t xml:space="preserve">complexType </w:t>
      </w:r>
      <w:r>
        <w:rPr>
          <w:i/>
          <w:iCs/>
        </w:rPr>
        <w:t>"DataSetInfoType"</w:t>
      </w:r>
    </w:p>
    <w:tbl>
      <w:tblPr>
        <w:tblW w:w="0" w:type="auto"/>
        <w:tblInd w:w="-10" w:type="dxa"/>
        <w:tblCellMar>
          <w:left w:w="0" w:type="dxa"/>
          <w:right w:w="0" w:type="dxa"/>
        </w:tblCellMar>
        <w:tblLook w:val="0000"/>
      </w:tblPr>
      <w:tblGrid>
        <w:gridCol w:w="1083"/>
        <w:gridCol w:w="4916"/>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7 </w:t>
            </w:r>
            <w:hyperlink w:anchor="r4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5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r455</w:instrText>
            </w:r>
            <w:r w:rsidR="007A02D4">
              <w:rPr>
                <w:rFonts w:ascii="Courier New" w:hAnsi="Courier New" w:cs="Courier New"/>
                <w:color w:val="000000"/>
              </w:rPr>
              <w:fldChar w:fldCharType="separate"/>
            </w:r>
            <w:r w:rsidR="00211C59">
              <w:rPr>
                <w:rFonts w:ascii="Courier New" w:hAnsi="Courier New" w:cs="Courier New"/>
                <w:noProof/>
                <w:color w:val="000000"/>
              </w:rPr>
              <w:t>99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7 </w:t>
            </w:r>
            <w:hyperlink w:anchor="r4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57" w:history="1">
                    <w:r w:rsidR="00031562">
                      <w:rPr>
                        <w:rFonts w:ascii="Verdana" w:hAnsi="Verdana" w:cs="Verdana"/>
                        <w:color w:val="0000FF"/>
                        <w:sz w:val="17"/>
                        <w:szCs w:val="17"/>
                        <w:u w:val="single"/>
                      </w:rPr>
                      <w:t>dataSetIdentifier</w:t>
                    </w:r>
                  </w:hyperlink>
                  <w:r w:rsidR="00031562">
                    <w:rPr>
                      <w:rStyle w:val="XMLRepContentModel"/>
                      <w:rFonts w:cs="Verdana"/>
                      <w:color w:val="000000"/>
                      <w:szCs w:val="17"/>
                    </w:rPr>
                    <w:t xml:space="preserve">, </w:t>
                  </w:r>
                  <w:hyperlink w:anchor="r462" w:history="1">
                    <w:r w:rsidR="00031562">
                      <w:rPr>
                        <w:rFonts w:ascii="Verdana" w:hAnsi="Verdana" w:cs="Verdana"/>
                        <w:color w:val="0000FF"/>
                        <w:sz w:val="17"/>
                        <w:szCs w:val="17"/>
                        <w:u w:val="single"/>
                      </w:rPr>
                      <w:t>timeZoneInfo</w:t>
                    </w:r>
                  </w:hyperlink>
                  <w:r w:rsidR="00031562">
                    <w:rPr>
                      <w:rStyle w:val="XMLRepContentModel"/>
                      <w:rFonts w:cs="Verdana"/>
                      <w:color w:val="000000"/>
                      <w:szCs w:val="17"/>
                    </w:rPr>
                    <w:t xml:space="preserve">?, </w:t>
                  </w:r>
                  <w:hyperlink w:anchor="r456" w:history="1">
                    <w:r w:rsidR="00031562">
                      <w:rPr>
                        <w:rFonts w:ascii="Verdana" w:hAnsi="Verdana" w:cs="Verdana"/>
                        <w:color w:val="0000FF"/>
                        <w:sz w:val="17"/>
                        <w:szCs w:val="17"/>
                        <w:u w:val="single"/>
                      </w:rPr>
                      <w:t>dataSetDescription</w:t>
                    </w:r>
                  </w:hyperlink>
                  <w:r w:rsidR="00031562">
                    <w:rPr>
                      <w:rStyle w:val="XMLRepContentModel"/>
                      <w:rFonts w:cs="Verdana"/>
                      <w:color w:val="000000"/>
                      <w:szCs w:val="17"/>
                    </w:rPr>
                    <w:t xml:space="preserve">, </w:t>
                  </w:r>
                  <w:hyperlink w:anchor="r461"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458" w:history="1">
                    <w:r w:rsidR="00031562">
                      <w:rPr>
                        <w:rFonts w:ascii="Verdana" w:hAnsi="Verdana" w:cs="Verdana"/>
                        <w:color w:val="0000FF"/>
                        <w:sz w:val="17"/>
                        <w:szCs w:val="17"/>
                        <w:u w:val="single"/>
                      </w:rPr>
                      <w:t>dataSetLocation</w:t>
                    </w:r>
                  </w:hyperlink>
                  <w:r w:rsidR="00031562">
                    <w:rPr>
                      <w:rStyle w:val="XMLRepContentModel"/>
                      <w:rFonts w:cs="Verdana"/>
                      <w:color w:val="000000"/>
                      <w:szCs w:val="17"/>
                    </w:rPr>
                    <w:t xml:space="preserve">?, </w:t>
                  </w:r>
                  <w:hyperlink w:anchor="r460"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 xml:space="preserve">?, </w:t>
                  </w:r>
                  <w:hyperlink w:anchor="r459" w:history="1">
                    <w:r w:rsidR="00031562">
                      <w:rPr>
                        <w:rFonts w:ascii="Verdana" w:hAnsi="Verdana" w:cs="Verdana"/>
                        <w:color w:val="0000FF"/>
                        <w:sz w:val="17"/>
                        <w:szCs w:val="17"/>
                        <w:u w:val="single"/>
                      </w:rPr>
                      <w:t>dataSetProperty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3766"/>
        <w:gridCol w:w="3193"/>
      </w:tblGrid>
      <w:tr w:rsidR="00031562">
        <w:tc>
          <w:tcPr>
            <w:tcW w:w="0" w:type="auto"/>
            <w:tcBorders>
              <w:top w:val="nil"/>
              <w:left w:val="nil"/>
              <w:bottom w:val="nil"/>
              <w:right w:val="nil"/>
            </w:tcBorders>
          </w:tcPr>
          <w:p w:rsidR="00031562" w:rsidRDefault="007A02D4">
            <w:pPr>
              <w:rPr>
                <w:color w:val="000000"/>
                <w:sz w:val="20"/>
                <w:szCs w:val="20"/>
              </w:rPr>
            </w:pPr>
            <w:hyperlink w:anchor="r57" w:history="1">
              <w:r w:rsidR="00031562">
                <w:rPr>
                  <w:color w:val="0000FF"/>
                  <w:sz w:val="20"/>
                  <w:szCs w:val="20"/>
                  <w:u w:val="single"/>
                </w:rPr>
                <w:t>dataSetDescription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59" w:history="1">
              <w:r w:rsidR="00031562">
                <w:rPr>
                  <w:color w:val="0000FF"/>
                  <w:sz w:val="20"/>
                  <w:szCs w:val="20"/>
                  <w:u w:val="single"/>
                </w:rPr>
                <w:t>dataSetIdentifier</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61" w:history="1">
              <w:r w:rsidR="00031562">
                <w:rPr>
                  <w:color w:val="0000FF"/>
                  <w:sz w:val="20"/>
                  <w:szCs w:val="20"/>
                  <w:u w:val="single"/>
                </w:rPr>
                <w:t>dataSetLocation</w:t>
              </w:r>
            </w:hyperlink>
            <w:r w:rsidR="00031562">
              <w:rPr>
                <w:rStyle w:val="NameModifier"/>
                <w:rFonts w:cs="Verdana"/>
                <w:szCs w:val="14"/>
              </w:rPr>
              <w:t xml:space="preserve"> (type </w:t>
            </w:r>
            <w:hyperlink w:anchor="r476" w:history="1">
              <w:r w:rsidR="00031562">
                <w:rPr>
                  <w:rFonts w:ascii="Verdana" w:hAnsi="Verdana" w:cs="Verdana"/>
                  <w:i/>
                  <w:iCs/>
                  <w:color w:val="0000FF"/>
                  <w:sz w:val="14"/>
                  <w:szCs w:val="14"/>
                  <w:u w:val="single"/>
                </w:rPr>
                <w:t>GeogLocationType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63" w:history="1">
              <w:r w:rsidR="00031562">
                <w:rPr>
                  <w:color w:val="0000FF"/>
                  <w:sz w:val="20"/>
                  <w:szCs w:val="20"/>
                  <w:u w:val="single"/>
                </w:rPr>
                <w:t>dataSetProperty</w:t>
              </w:r>
            </w:hyperlink>
            <w:r w:rsidR="00031562">
              <w:rPr>
                <w:rStyle w:val="NameModifier"/>
                <w:rFonts w:cs="Verdana"/>
                <w:szCs w:val="14"/>
              </w:rPr>
              <w:t xml:space="preserve"> (type </w:t>
            </w:r>
            <w:hyperlink w:anchor="r553" w:history="1">
              <w:r w:rsidR="00031562">
                <w:rPr>
                  <w:rFonts w:ascii="Verdana" w:hAnsi="Verdana" w:cs="Verdana"/>
                  <w:color w:val="0000FF"/>
                  <w:sz w:val="14"/>
                  <w:szCs w:val="14"/>
                  <w:u w:val="single"/>
                </w:rPr>
                <w:t>PropertyType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56" w:history="1">
              <w:r w:rsidR="00031562">
                <w:rPr>
                  <w:color w:val="0000FF"/>
                  <w:sz w:val="20"/>
                  <w:szCs w:val="20"/>
                  <w:u w:val="single"/>
                </w:rPr>
                <w:t>timeZoneInfo</w:t>
              </w:r>
            </w:hyperlink>
            <w:r w:rsidR="00031562">
              <w:rPr>
                <w:rStyle w:val="NameModifier"/>
                <w:rFonts w:cs="Verdana"/>
                <w:szCs w:val="14"/>
              </w:rPr>
              <w:t xml:space="preserve"> (type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29" w:history="1">
              <w:r w:rsidR="00031562">
                <w:rPr>
                  <w:rFonts w:ascii="Courier New" w:hAnsi="Courier New" w:cs="Courier New"/>
                  <w:color w:val="0000FF"/>
                  <w:sz w:val="18"/>
                  <w:szCs w:val="18"/>
                  <w:u w:val="single"/>
                </w:rPr>
                <w:t>SourceInfoType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r629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19" type="#_x0000_t75" style="width:11.25pt;height:10.5pt">
                  <v:imagedata r:id="rId48" o:title=""/>
                </v:shape>
              </w:pict>
            </w:r>
            <w:r>
              <w:rPr>
                <w:rStyle w:val="DerivationTreeType"/>
                <w:rFonts w:cs="Courier New"/>
                <w:b/>
                <w:bCs/>
                <w:szCs w:val="18"/>
              </w:rPr>
              <w:t>DataSetInfoType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444" w:name="r455"/>
      <w:bookmarkEnd w:id="444"/>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4" w:history="1">
              <w:r>
                <w:rPr>
                  <w:rStyle w:val="Underline1"/>
                  <w:rFonts w:cs="Verdana"/>
                  <w:b/>
                  <w:bCs/>
                  <w:color w:val="000000"/>
                  <w:sz w:val="14"/>
                  <w:szCs w:val="14"/>
                </w:rPr>
                <w:t>DataSetInfoType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29" w:history="1">
              <w:r>
                <w:rPr>
                  <w:rStyle w:val="Underline1"/>
                  <w:rFonts w:cs="Verdana"/>
                  <w:b/>
                  <w:bCs/>
                  <w:color w:val="000000"/>
                  <w:sz w:val="14"/>
                  <w:szCs w:val="14"/>
                </w:rPr>
                <w:t>SourceInfoType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7" w:history="1">
              <w:r>
                <w:rPr>
                  <w:rStyle w:val="Underline1"/>
                  <w:rFonts w:cs="Verdana"/>
                  <w:b/>
                  <w:bCs/>
                  <w:color w:val="000000"/>
                  <w:sz w:val="14"/>
                  <w:szCs w:val="14"/>
                </w:rPr>
                <w:t>dataSetIdentifier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2" w:history="1">
              <w:r>
                <w:rPr>
                  <w:rStyle w:val="Underline1"/>
                  <w:rFonts w:cs="Verdana"/>
                  <w:b/>
                  <w:bCs/>
                  <w:color w:val="000000"/>
                  <w:sz w:val="14"/>
                  <w:szCs w:val="14"/>
                </w:rPr>
                <w:t>timeZoneInfo</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4"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3"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51" w:history="1">
              <w:r>
                <w:rPr>
                  <w:rStyle w:val="Underline1"/>
                  <w:rFonts w:cs="Verdana"/>
                  <w:b/>
                  <w:bCs/>
                  <w:color w:val="000000"/>
                  <w:sz w:val="14"/>
                  <w:szCs w:val="14"/>
                </w:rPr>
                <w:t>siteUsesDaylightSavingsTime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6" w:history="1">
              <w:r>
                <w:rPr>
                  <w:rStyle w:val="Underline1"/>
                  <w:rFonts w:cs="Verdana"/>
                  <w:b/>
                  <w:bCs/>
                  <w:color w:val="000000"/>
                  <w:sz w:val="14"/>
                  <w:szCs w:val="14"/>
                </w:rPr>
                <w:t>dataSetDescription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1"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8" w:history="1">
              <w:r>
                <w:rPr>
                  <w:rStyle w:val="Underline1"/>
                  <w:rFonts w:cs="Verdana"/>
                  <w:b/>
                  <w:bCs/>
                  <w:color w:val="000000"/>
                  <w:sz w:val="14"/>
                  <w:szCs w:val="14"/>
                </w:rPr>
                <w:t>dataSetLocation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59" w:history="1">
              <w:r>
                <w:rPr>
                  <w:rStyle w:val="Underline1"/>
                  <w:rFonts w:cs="Verdana"/>
                  <w:b/>
                  <w:bCs/>
                  <w:color w:val="000000"/>
                  <w:sz w:val="14"/>
                  <w:szCs w:val="14"/>
                </w:rPr>
                <w:t>dataSetProperty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45" w:name="r463"/>
      <w:bookmarkEnd w:id="445"/>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64" w:history="1">
        <w:r>
          <w:rPr>
            <w:b w:val="0"/>
            <w:bCs w:val="0"/>
            <w:color w:val="0000FF"/>
            <w:sz w:val="16"/>
            <w:szCs w:val="16"/>
            <w:u w:val="single"/>
          </w:rPr>
          <w:t>this</w:t>
        </w:r>
      </w:hyperlink>
      <w:r>
        <w:rPr>
          <w:rStyle w:val="NoteFont"/>
          <w:b w:val="0"/>
          <w:bCs w:val="0"/>
          <w:color w:val="000000"/>
          <w:szCs w:val="16"/>
        </w:rPr>
        <w:t xml:space="preserve"> component only; 7/7)</w:t>
      </w:r>
    </w:p>
    <w:p w:rsidR="00031562" w:rsidRDefault="00211C59">
      <w:pPr>
        <w:keepNext/>
        <w:spacing w:after="120"/>
        <w:rPr>
          <w:rFonts w:ascii="Courier New" w:hAnsi="Courier New" w:cs="Courier New"/>
          <w:color w:val="000000"/>
          <w:sz w:val="16"/>
          <w:szCs w:val="16"/>
        </w:rPr>
      </w:pPr>
      <w:bookmarkStart w:id="446" w:name="r456"/>
      <w:bookmarkEnd w:id="446"/>
      <w:r w:rsidRPr="007A02D4">
        <w:rPr>
          <w:rFonts w:ascii="Courier New" w:hAnsi="Courier New" w:cs="Courier New"/>
          <w:sz w:val="18"/>
          <w:szCs w:val="18"/>
        </w:rPr>
        <w:pict>
          <v:shape id="_x0000_i1120" type="#_x0000_t75" style="width:12pt;height:7.5pt">
            <v:imagedata r:id="rId29" o:title=""/>
          </v:shape>
        </w:pict>
      </w:r>
      <w:r w:rsidR="00031562">
        <w:rPr>
          <w:rFonts w:ascii="Courier New" w:hAnsi="Courier New" w:cs="Courier New"/>
          <w:sz w:val="14"/>
          <w:szCs w:val="14"/>
        </w:rPr>
        <w:t xml:space="preserve"> </w:t>
      </w:r>
      <w:hyperlink w:anchor="r57" w:history="1">
        <w:r w:rsidR="00031562">
          <w:rPr>
            <w:rFonts w:ascii="Courier New" w:hAnsi="Courier New" w:cs="Courier New"/>
            <w:color w:val="0000FF"/>
            <w:sz w:val="18"/>
            <w:szCs w:val="18"/>
            <w:u w:val="single"/>
          </w:rPr>
          <w:t>dataSetDescription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47" w:name="r457"/>
      <w:bookmarkEnd w:id="447"/>
      <w:r w:rsidRPr="007A02D4">
        <w:rPr>
          <w:rFonts w:ascii="Courier New" w:hAnsi="Courier New" w:cs="Courier New"/>
          <w:sz w:val="18"/>
          <w:szCs w:val="18"/>
        </w:rPr>
        <w:pict>
          <v:shape id="_x0000_i1121" type="#_x0000_t75" style="width:12pt;height:7.5pt">
            <v:imagedata r:id="rId29" o:title=""/>
          </v:shape>
        </w:pict>
      </w:r>
      <w:r w:rsidR="00031562">
        <w:rPr>
          <w:rFonts w:ascii="Courier New" w:hAnsi="Courier New" w:cs="Courier New"/>
          <w:sz w:val="14"/>
          <w:szCs w:val="14"/>
        </w:rPr>
        <w:t xml:space="preserve"> </w:t>
      </w:r>
      <w:hyperlink w:anchor="r59" w:history="1">
        <w:r w:rsidR="00031562">
          <w:rPr>
            <w:rFonts w:ascii="Courier New" w:hAnsi="Courier New" w:cs="Courier New"/>
            <w:color w:val="0000FF"/>
            <w:sz w:val="18"/>
            <w:szCs w:val="18"/>
            <w:u w:val="single"/>
          </w:rPr>
          <w:t>dataSetIdentifier</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48" w:name="r458"/>
      <w:bookmarkEnd w:id="448"/>
      <w:r w:rsidRPr="007A02D4">
        <w:rPr>
          <w:rFonts w:ascii="Courier New" w:hAnsi="Courier New" w:cs="Courier New"/>
          <w:sz w:val="18"/>
          <w:szCs w:val="18"/>
        </w:rPr>
        <w:pict>
          <v:shape id="_x0000_i1122" type="#_x0000_t75" style="width:12pt;height:7.5pt">
            <v:imagedata r:id="rId29" o:title=""/>
          </v:shape>
        </w:pict>
      </w:r>
      <w:r w:rsidR="00031562">
        <w:rPr>
          <w:rFonts w:ascii="Courier New" w:hAnsi="Courier New" w:cs="Courier New"/>
          <w:sz w:val="14"/>
          <w:szCs w:val="14"/>
        </w:rPr>
        <w:t xml:space="preserve"> </w:t>
      </w:r>
      <w:hyperlink w:anchor="r61" w:history="1">
        <w:r w:rsidR="00031562">
          <w:rPr>
            <w:rFonts w:ascii="Courier New" w:hAnsi="Courier New" w:cs="Courier New"/>
            <w:color w:val="0000FF"/>
            <w:sz w:val="18"/>
            <w:szCs w:val="18"/>
            <w:u w:val="single"/>
          </w:rPr>
          <w:t>dataSetLocation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5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76" w:history="1">
              <w:r w:rsidR="00031562">
                <w:rPr>
                  <w:rStyle w:val="CodeSmaller"/>
                  <w:rFonts w:cs="Courier New"/>
                  <w:i/>
                  <w:iCs/>
                  <w:color w:val="0000FF"/>
                  <w:u w:val="single"/>
                </w:rPr>
                <w:t>GeogLocationType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r476</w:instrText>
            </w:r>
            <w:r>
              <w:rPr>
                <w:rFonts w:ascii="Courier New" w:hAnsi="Courier New" w:cs="Courier New"/>
                <w:color w:val="000000"/>
              </w:rPr>
              <w:fldChar w:fldCharType="separate"/>
            </w:r>
            <w:r w:rsidR="00211C59">
              <w:rPr>
                <w:rFonts w:ascii="Courier New" w:hAnsi="Courier New" w:cs="Courier New"/>
                <w:noProof/>
                <w:color w:val="000000"/>
              </w:rPr>
              <w:t>101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49" w:name="r459"/>
      <w:bookmarkEnd w:id="449"/>
      <w:r w:rsidRPr="007A02D4">
        <w:rPr>
          <w:rFonts w:ascii="Courier New" w:hAnsi="Courier New" w:cs="Courier New"/>
          <w:sz w:val="18"/>
          <w:szCs w:val="18"/>
        </w:rPr>
        <w:pict>
          <v:shape id="_x0000_i1123" type="#_x0000_t75" style="width:12pt;height:7.5pt">
            <v:imagedata r:id="rId29" o:title=""/>
          </v:shape>
        </w:pict>
      </w:r>
      <w:r w:rsidR="00031562">
        <w:rPr>
          <w:rFonts w:ascii="Courier New" w:hAnsi="Courier New" w:cs="Courier New"/>
          <w:sz w:val="14"/>
          <w:szCs w:val="14"/>
        </w:rPr>
        <w:t xml:space="preserve"> </w:t>
      </w:r>
      <w:hyperlink w:anchor="r63" w:history="1">
        <w:r w:rsidR="00031562">
          <w:rPr>
            <w:rFonts w:ascii="Courier New" w:hAnsi="Courier New" w:cs="Courier New"/>
            <w:color w:val="0000FF"/>
            <w:sz w:val="18"/>
            <w:szCs w:val="18"/>
            <w:u w:val="single"/>
          </w:rPr>
          <w:t>dataSetProperty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8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50" w:name="r460"/>
      <w:bookmarkEnd w:id="450"/>
      <w:r w:rsidRPr="007A02D4">
        <w:rPr>
          <w:rFonts w:ascii="Courier New" w:hAnsi="Courier New" w:cs="Courier New"/>
          <w:sz w:val="18"/>
          <w:szCs w:val="18"/>
        </w:rPr>
        <w:pict>
          <v:shape id="_x0000_i1124"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51" w:name="r461"/>
      <w:bookmarkEnd w:id="451"/>
      <w:r w:rsidRPr="007A02D4">
        <w:rPr>
          <w:rFonts w:ascii="Courier New" w:hAnsi="Courier New" w:cs="Courier New"/>
          <w:sz w:val="18"/>
          <w:szCs w:val="18"/>
        </w:rPr>
        <w:pict>
          <v:shape id="_x0000_i1125"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52" w:name="r462"/>
      <w:bookmarkEnd w:id="452"/>
      <w:r w:rsidRPr="007A02D4">
        <w:rPr>
          <w:rFonts w:ascii="Courier New" w:hAnsi="Courier New" w:cs="Courier New"/>
          <w:sz w:val="18"/>
          <w:szCs w:val="18"/>
        </w:rPr>
        <w:pict>
          <v:shape id="_x0000_i1126" type="#_x0000_t75" style="width:12pt;height:7.5pt">
            <v:imagedata r:id="rId29" o:title=""/>
          </v:shape>
        </w:pict>
      </w:r>
      <w:r w:rsidR="00031562">
        <w:rPr>
          <w:rFonts w:ascii="Courier New" w:hAnsi="Courier New" w:cs="Courier New"/>
          <w:sz w:val="14"/>
          <w:szCs w:val="14"/>
        </w:rPr>
        <w:t xml:space="preserve"> </w:t>
      </w:r>
      <w:hyperlink w:anchor="r356" w:history="1">
        <w:r w:rsidR="00031562">
          <w:rPr>
            <w:rFonts w:ascii="Courier New" w:hAnsi="Courier New" w:cs="Courier New"/>
            <w:color w:val="0000FF"/>
            <w:sz w:val="18"/>
            <w:szCs w:val="18"/>
            <w:u w:val="single"/>
          </w:rPr>
          <w:t>timeZoneInfo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spacing w:before="160" w:after="160"/>
        <w:ind w:left="720"/>
        <w:rPr>
          <w:rStyle w:val="AnnotationSmaller3"/>
          <w:szCs w:val="18"/>
        </w:rPr>
      </w:pPr>
      <w:r>
        <w:rPr>
          <w:rStyle w:val="AnnotationSmaller3"/>
          <w:szCs w:val="18"/>
        </w:rPr>
        <w:t>the default time zone for this site (+00:00) and if this site shifts to daylight savings time (attribute: usesDaylightSavingsTime)</w:t>
      </w:r>
    </w:p>
    <w:p w:rsidR="00031562" w:rsidRDefault="00031562">
      <w:pPr>
        <w:widowControl w:val="0"/>
        <w:spacing w:line="240" w:lineRule="exact"/>
      </w:pPr>
    </w:p>
    <w:p w:rsidR="00031562" w:rsidRDefault="00031562">
      <w:pPr>
        <w:widowControl w:val="0"/>
        <w:spacing w:line="240" w:lineRule="exact"/>
        <w:sectPr w:rsidR="00031562">
          <w:headerReference w:type="default" r:id="rId17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53" w:name="r471"/>
      <w:bookmarkEnd w:id="453"/>
      <w:r>
        <w:t xml:space="preserve">complexType </w:t>
      </w:r>
      <w:r>
        <w:rPr>
          <w:i/>
          <w:iCs/>
        </w:rPr>
        <w:t>"DocumentationType"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mixed, 4 </w:t>
            </w:r>
            <w:hyperlink w:anchor="r47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6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r465</w:instrText>
            </w:r>
            <w:r w:rsidR="007A02D4">
              <w:rPr>
                <w:rFonts w:ascii="Courier New" w:hAnsi="Courier New" w:cs="Courier New"/>
                <w:color w:val="000000"/>
              </w:rPr>
              <w:fldChar w:fldCharType="separate"/>
            </w:r>
            <w:r w:rsidR="00211C59">
              <w:rPr>
                <w:rFonts w:ascii="Courier New" w:hAnsi="Courier New" w:cs="Courier New"/>
                <w:noProof/>
                <w:color w:val="000000"/>
              </w:rPr>
              <w:t>100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47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721"/>
        <w:gridCol w:w="206"/>
        <w:gridCol w:w="888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66" w:history="1">
              <w:r w:rsidR="00031562">
                <w:rPr>
                  <w:rStyle w:val="Underline"/>
                  <w:rFonts w:ascii="Courier New" w:hAnsi="Courier New" w:cs="Courier New"/>
                  <w:color w:val="990000"/>
                  <w:szCs w:val="16"/>
                </w:rPr>
                <w:t>href</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67" w:history="1">
              <w:r w:rsidR="00031562">
                <w:rPr>
                  <w:rStyle w:val="Underline"/>
                  <w:rFonts w:ascii="Courier New" w:hAnsi="Courier New" w:cs="Courier New"/>
                  <w:color w:val="990000"/>
                  <w:szCs w:val="16"/>
                </w:rPr>
                <w:t>show</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68" w:history="1">
              <w:r w:rsidR="00031562">
                <w:rPr>
                  <w:rStyle w:val="Underline"/>
                  <w:rFonts w:ascii="Courier New" w:hAnsi="Courier New" w:cs="Courier New"/>
                  <w:color w:val="990000"/>
                  <w:szCs w:val="16"/>
                </w:rPr>
                <w:t>title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69"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color w:val="000000"/>
                <w:szCs w:val="16"/>
              </w:rPr>
            </w:pPr>
            <w:r>
              <w:rPr>
                <w:rStyle w:val="CodeSmallerRelative"/>
                <w:rFonts w:cs="Courier New"/>
                <w:szCs w:val="16"/>
              </w:rPr>
              <w:t>(xsi:token | (</w:t>
            </w:r>
            <w:r>
              <w:rPr>
                <w:rStyle w:val="XMLMarkup"/>
                <w:rFonts w:cs="Courier New"/>
                <w:sz w:val="16"/>
                <w:szCs w:val="16"/>
              </w:rPr>
              <w:t>"</w:t>
            </w:r>
            <w:r>
              <w:rPr>
                <w:rStyle w:val="CodeSmallerRelative"/>
                <w:rFonts w:cs="Courier New"/>
                <w:color w:val="000000"/>
                <w:szCs w:val="16"/>
              </w:rPr>
              <w:t>funding</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history</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processing_level</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rights</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summary</w:t>
            </w:r>
            <w:r>
              <w:rPr>
                <w:rStyle w:val="XMLMarkup"/>
                <w:rFonts w:cs="Courier New"/>
                <w:sz w:val="16"/>
                <w:szCs w:val="16"/>
              </w:rPr>
              <w:t>"</w:t>
            </w:r>
            <w:r>
              <w:rPr>
                <w:rStyle w:val="CodeSmallerRelative"/>
                <w:rFonts w:cs="Courier New"/>
                <w:color w:val="000000"/>
                <w:szCs w:val="16"/>
              </w:rPr>
              <w: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6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031562">
                  <w:pPr>
                    <w:ind w:right="80"/>
                    <w:rPr>
                      <w:rStyle w:val="XMLRepContentModel"/>
                      <w:rFonts w:cs="Verdana"/>
                      <w:szCs w:val="17"/>
                    </w:rPr>
                  </w:pPr>
                  <w:r>
                    <w:rPr>
                      <w:rStyle w:val="XMLRepContentModel"/>
                      <w:rFonts w:cs="Verdana"/>
                      <w:szCs w:val="17"/>
                    </w:rPr>
                    <w:t>{text}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54" w:name="r465"/>
      <w:bookmarkEnd w:id="45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71" w:history="1">
              <w:r>
                <w:rPr>
                  <w:rStyle w:val="Underline1"/>
                  <w:rFonts w:cs="Verdana"/>
                  <w:b/>
                  <w:bCs/>
                  <w:color w:val="000000"/>
                  <w:sz w:val="14"/>
                  <w:szCs w:val="14"/>
                </w:rPr>
                <w:t>DocumentationType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9" w:history="1">
              <w:r>
                <w:rPr>
                  <w:rStyle w:val="Underline1"/>
                  <w:rFonts w:cs="Verdana"/>
                  <w:b/>
                  <w:bCs/>
                  <w:color w:val="000000"/>
                  <w:sz w:val="14"/>
                  <w:szCs w:val="14"/>
                </w:rPr>
                <w:t>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73" w:history="1">
              <w:r>
                <w:rPr>
                  <w:rStyle w:val="Underline1"/>
                  <w:rFonts w:cs="Verdana"/>
                  <w:b/>
                  <w:bCs/>
                  <w:color w:val="000000"/>
                  <w:sz w:val="14"/>
                  <w:szCs w:val="14"/>
                </w:rPr>
                <w:t>DocumentationEnumTypes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6" w:history="1">
              <w:r>
                <w:rPr>
                  <w:rStyle w:val="Underline1"/>
                  <w:rFonts w:cs="Verdana"/>
                  <w:b/>
                  <w:bCs/>
                  <w:color w:val="000000"/>
                  <w:sz w:val="14"/>
                  <w:szCs w:val="14"/>
                </w:rPr>
                <w:t>href</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8" w:history="1">
              <w:r>
                <w:rPr>
                  <w:rStyle w:val="Underline1"/>
                  <w:rFonts w:cs="Verdana"/>
                  <w:b/>
                  <w:bCs/>
                  <w:color w:val="000000"/>
                  <w:sz w:val="14"/>
                  <w:szCs w:val="14"/>
                </w:rPr>
                <w:t>title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67" w:history="1">
              <w:r>
                <w:rPr>
                  <w:rStyle w:val="Underline1"/>
                  <w:rFonts w:cs="Verdana"/>
                  <w:b/>
                  <w:bCs/>
                  <w:color w:val="000000"/>
                  <w:sz w:val="14"/>
                  <w:szCs w:val="14"/>
                </w:rPr>
                <w:t>show</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55" w:name="r470"/>
      <w:bookmarkEnd w:id="455"/>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471"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sz w:val="18"/>
          <w:szCs w:val="18"/>
        </w:rPr>
      </w:pPr>
      <w:bookmarkStart w:id="456" w:name="r466"/>
      <w:bookmarkEnd w:id="456"/>
      <w:r w:rsidRPr="007A02D4">
        <w:rPr>
          <w:rFonts w:ascii="Courier New" w:hAnsi="Courier New" w:cs="Courier New"/>
          <w:sz w:val="18"/>
          <w:szCs w:val="18"/>
        </w:rPr>
        <w:pict>
          <v:shape id="_x0000_i112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href</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457" w:name="r467"/>
      <w:bookmarkEnd w:id="457"/>
      <w:r w:rsidRPr="007A02D4">
        <w:rPr>
          <w:rFonts w:ascii="Courier New" w:hAnsi="Courier New" w:cs="Courier New"/>
          <w:sz w:val="18"/>
          <w:szCs w:val="18"/>
        </w:rPr>
        <w:pict>
          <v:shape id="_x0000_i112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show</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458" w:name="r468"/>
      <w:bookmarkEnd w:id="458"/>
      <w:r w:rsidRPr="007A02D4">
        <w:rPr>
          <w:rFonts w:ascii="Courier New" w:hAnsi="Courier New" w:cs="Courier New"/>
          <w:sz w:val="18"/>
          <w:szCs w:val="18"/>
        </w:rPr>
        <w:pict>
          <v:shape id="_x0000_i112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title</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459" w:name="r469"/>
      <w:bookmarkEnd w:id="459"/>
      <w:r w:rsidRPr="007A02D4">
        <w:rPr>
          <w:rFonts w:ascii="Courier New" w:hAnsi="Courier New" w:cs="Courier New"/>
          <w:sz w:val="18"/>
          <w:szCs w:val="18"/>
        </w:rPr>
        <w:pict>
          <v:shape id="_x0000_i1130"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type</w:t>
      </w:r>
    </w:p>
    <w:tbl>
      <w:tblPr>
        <w:tblW w:w="0" w:type="auto"/>
        <w:tblInd w:w="710" w:type="dxa"/>
        <w:tblCellMar>
          <w:left w:w="0" w:type="dxa"/>
          <w:right w:w="0" w:type="dxa"/>
        </w:tblCellMar>
        <w:tblLook w:val="0000"/>
      </w:tblPr>
      <w:tblGrid>
        <w:gridCol w:w="567"/>
        <w:gridCol w:w="264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73" w:history="1">
              <w:r w:rsidR="00031562">
                <w:rPr>
                  <w:rFonts w:ascii="Courier New" w:hAnsi="Courier New" w:cs="Courier New"/>
                  <w:color w:val="0000FF"/>
                  <w:u w:val="single"/>
                </w:rPr>
                <w:t>DocumentationEnumTypes</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r773</w:instrText>
            </w:r>
            <w:r>
              <w:rPr>
                <w:rFonts w:ascii="Courier New" w:hAnsi="Courier New" w:cs="Courier New"/>
                <w:color w:val="000000"/>
              </w:rPr>
              <w:fldChar w:fldCharType="separate"/>
            </w:r>
            <w:r w:rsidR="00211C59">
              <w:rPr>
                <w:rFonts w:ascii="Courier New" w:hAnsi="Courier New" w:cs="Courier New"/>
                <w:noProof/>
                <w:color w:val="000000"/>
              </w:rPr>
              <w:t>147</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7746"/>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xsi:token | ("funding" | "history" | "processing_level" | "rights" | "summary")</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60" w:name="r476"/>
      <w:bookmarkEnd w:id="460"/>
      <w:r>
        <w:t xml:space="preserve">complexType </w:t>
      </w:r>
      <w:r>
        <w:rPr>
          <w:i/>
          <w:iCs/>
        </w:rPr>
        <w:t>"GeogLocationType"</w:t>
      </w:r>
    </w:p>
    <w:tbl>
      <w:tblPr>
        <w:tblW w:w="0" w:type="auto"/>
        <w:tblInd w:w="-10" w:type="dxa"/>
        <w:tblCellMar>
          <w:left w:w="0" w:type="dxa"/>
          <w:right w:w="0" w:type="dxa"/>
        </w:tblCellMar>
        <w:tblLook w:val="0000"/>
      </w:tblPr>
      <w:tblGrid>
        <w:gridCol w:w="1083"/>
        <w:gridCol w:w="528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1 </w:t>
            </w:r>
            <w:hyperlink w:anchor="r475"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keepNext/>
            </w:pPr>
            <w:r>
              <w:t>Abstract:</w:t>
            </w:r>
          </w:p>
        </w:tc>
        <w:tc>
          <w:tcPr>
            <w:tcW w:w="0" w:type="auto"/>
            <w:tcBorders>
              <w:top w:val="nil"/>
              <w:left w:val="nil"/>
              <w:bottom w:val="nil"/>
              <w:right w:val="nil"/>
            </w:tcBorders>
          </w:tcPr>
          <w:p w:rsidR="00031562" w:rsidRDefault="00031562">
            <w:pPr>
              <w:pStyle w:val="PropertyValue"/>
              <w:keepNext/>
              <w:rPr>
                <w:rStyle w:val="PropertyNote2"/>
                <w:rFonts w:cs="Tahoma"/>
                <w:iCs/>
              </w:rPr>
            </w:pPr>
            <w:r>
              <w:rPr>
                <w:rStyle w:val="PropertyNote2"/>
                <w:rFonts w:cs="Tahoma"/>
                <w:iCs/>
              </w:rPr>
              <w:t>(cannot be assigned directly to elements used in instance XML documents)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7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r473</w:instrText>
            </w:r>
            <w:r w:rsidR="007A02D4">
              <w:rPr>
                <w:rFonts w:ascii="Courier New" w:hAnsi="Courier New" w:cs="Courier New"/>
                <w:color w:val="000000"/>
              </w:rPr>
              <w:fldChar w:fldCharType="separate"/>
            </w:r>
            <w:r w:rsidR="00211C59">
              <w:rPr>
                <w:rFonts w:ascii="Courier New" w:hAnsi="Courier New" w:cs="Courier New"/>
                <w:noProof/>
                <w:color w:val="000000"/>
              </w:rPr>
              <w:t>101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475" w:history="1">
              <w:r>
                <w:rPr>
                  <w:color w:val="0000FF"/>
                  <w:u w:val="single"/>
                </w:rPr>
                <w:t>attribute</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5 </w:t>
            </w:r>
            <w:hyperlink w:anchor="r472"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Known Direct Subtypes (3):</w:t>
      </w:r>
    </w:p>
    <w:p w:rsidR="00031562" w:rsidRDefault="007A02D4">
      <w:pPr>
        <w:spacing w:after="240"/>
        <w:ind w:left="720"/>
        <w:rPr>
          <w:rFonts w:ascii="Courier New" w:hAnsi="Courier New" w:cs="Courier New"/>
          <w:color w:val="000000"/>
          <w:sz w:val="16"/>
          <w:szCs w:val="16"/>
        </w:rPr>
      </w:pPr>
      <w:hyperlink w:anchor="r496" w:history="1">
        <w:r w:rsidR="00031562">
          <w:rPr>
            <w:color w:val="0000FF"/>
            <w:sz w:val="20"/>
            <w:szCs w:val="20"/>
            <w:u w:val="single"/>
          </w:rPr>
          <w:t>LatLonBoxType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503" w:history="1">
        <w:r w:rsidR="00031562">
          <w:rPr>
            <w:color w:val="0000FF"/>
            <w:sz w:val="20"/>
            <w:szCs w:val="20"/>
            <w:u w:val="single"/>
          </w:rPr>
          <w:t>latLonLineString</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508" w:history="1">
        <w:r w:rsidR="00031562">
          <w:rPr>
            <w:color w:val="0000FF"/>
            <w:sz w:val="20"/>
            <w:szCs w:val="20"/>
            <w:u w:val="single"/>
          </w:rPr>
          <w:t>LatLonPointType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(2):</w:t>
      </w:r>
    </w:p>
    <w:tbl>
      <w:tblPr>
        <w:tblW w:w="0" w:type="auto"/>
        <w:tblInd w:w="710" w:type="dxa"/>
        <w:tblCellMar>
          <w:left w:w="0" w:type="dxa"/>
          <w:right w:w="0" w:type="dxa"/>
        </w:tblCellMar>
        <w:tblLook w:val="0000"/>
      </w:tblPr>
      <w:tblGrid>
        <w:gridCol w:w="3766"/>
        <w:gridCol w:w="3076"/>
      </w:tblGrid>
      <w:tr w:rsidR="00031562">
        <w:tc>
          <w:tcPr>
            <w:tcW w:w="0" w:type="auto"/>
            <w:tcBorders>
              <w:top w:val="nil"/>
              <w:left w:val="nil"/>
              <w:bottom w:val="nil"/>
              <w:right w:val="nil"/>
            </w:tcBorders>
          </w:tcPr>
          <w:p w:rsidR="00031562" w:rsidRDefault="007A02D4">
            <w:pPr>
              <w:rPr>
                <w:color w:val="000000"/>
                <w:sz w:val="20"/>
                <w:szCs w:val="20"/>
              </w:rPr>
            </w:pPr>
            <w:hyperlink w:anchor="r61" w:history="1">
              <w:r w:rsidR="00031562">
                <w:rPr>
                  <w:color w:val="0000FF"/>
                  <w:sz w:val="20"/>
                  <w:szCs w:val="20"/>
                  <w:u w:val="single"/>
                </w:rPr>
                <w:t>dataSetLocation</w:t>
              </w:r>
            </w:hyperlink>
            <w:r w:rsidR="00031562">
              <w:rPr>
                <w:rStyle w:val="NameModifier"/>
                <w:rFonts w:cs="Verdana"/>
                <w:szCs w:val="14"/>
              </w:rPr>
              <w:t xml:space="preserve"> (type </w:t>
            </w:r>
            <w:hyperlink w:anchor="r476" w:history="1">
              <w:r w:rsidR="00031562">
                <w:rPr>
                  <w:rFonts w:ascii="Verdana" w:hAnsi="Verdana" w:cs="Verdana"/>
                  <w:i/>
                  <w:iCs/>
                  <w:color w:val="0000FF"/>
                  <w:sz w:val="14"/>
                  <w:szCs w:val="14"/>
                  <w:u w:val="single"/>
                </w:rPr>
                <w:t>GeogLocationType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11" w:history="1">
              <w:r w:rsidR="00031562">
                <w:rPr>
                  <w:color w:val="0000FF"/>
                  <w:sz w:val="20"/>
                  <w:szCs w:val="20"/>
                  <w:u w:val="single"/>
                </w:rPr>
                <w:t>geogLocation</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61" w:name="r472"/>
      <w:bookmarkEnd w:id="461"/>
      <w:r>
        <w:t>Known Usage Locations</w:t>
      </w:r>
    </w:p>
    <w:p w:rsidR="00031562" w:rsidRDefault="00031562">
      <w:pPr>
        <w:pStyle w:val="ListHeading2"/>
        <w:numPr>
          <w:ilvl w:val="0"/>
          <w:numId w:val="20"/>
        </w:numPr>
        <w:rPr>
          <w:b w:val="0"/>
          <w:bCs w:val="0"/>
          <w:sz w:val="24"/>
          <w:szCs w:val="24"/>
        </w:rPr>
      </w:pPr>
      <w:r>
        <w:t>In derivations of other global types (3):</w:t>
      </w:r>
    </w:p>
    <w:tbl>
      <w:tblPr>
        <w:tblW w:w="0" w:type="auto"/>
        <w:tblInd w:w="710" w:type="dxa"/>
        <w:tblCellMar>
          <w:left w:w="0" w:type="dxa"/>
          <w:right w:w="0" w:type="dxa"/>
        </w:tblCellMar>
        <w:tblLook w:val="0000"/>
      </w:tblPr>
      <w:tblGrid>
        <w:gridCol w:w="3680"/>
        <w:gridCol w:w="3931"/>
      </w:tblGrid>
      <w:tr w:rsidR="00031562">
        <w:tc>
          <w:tcPr>
            <w:tcW w:w="0" w:type="auto"/>
            <w:tcBorders>
              <w:top w:val="nil"/>
              <w:left w:val="nil"/>
              <w:bottom w:val="nil"/>
              <w:right w:val="nil"/>
            </w:tcBorders>
          </w:tcPr>
          <w:p w:rsidR="00031562" w:rsidRDefault="007A02D4">
            <w:pPr>
              <w:rPr>
                <w:color w:val="000000"/>
                <w:sz w:val="20"/>
                <w:szCs w:val="20"/>
              </w:rPr>
            </w:pPr>
            <w:hyperlink w:anchor="r496" w:history="1">
              <w:r w:rsidR="00031562">
                <w:rPr>
                  <w:color w:val="0000FF"/>
                  <w:sz w:val="20"/>
                  <w:szCs w:val="20"/>
                  <w:u w:val="single"/>
                </w:rPr>
                <w:t>LatLonBoxType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p w:rsidR="00031562" w:rsidRDefault="007A02D4">
            <w:pPr>
              <w:rPr>
                <w:color w:val="000000"/>
                <w:sz w:val="20"/>
                <w:szCs w:val="20"/>
              </w:rPr>
            </w:pPr>
            <w:hyperlink w:anchor="r503" w:history="1">
              <w:r w:rsidR="00031562">
                <w:rPr>
                  <w:color w:val="0000FF"/>
                  <w:sz w:val="20"/>
                  <w:szCs w:val="20"/>
                  <w:u w:val="single"/>
                </w:rPr>
                <w:t>latLonLineString</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Verdana" w:hAnsi="Verdana" w:cs="Verdana"/>
                <w:color w:val="FF9900"/>
                <w:sz w:val="16"/>
                <w:szCs w:val="16"/>
              </w:rPr>
            </w:pPr>
            <w:hyperlink w:anchor="r508" w:history="1">
              <w:r w:rsidR="00031562">
                <w:rPr>
                  <w:color w:val="0000FF"/>
                  <w:sz w:val="20"/>
                  <w:szCs w:val="20"/>
                  <w:u w:val="single"/>
                </w:rPr>
                <w:t>LatLonPointType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r508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p>
        </w:tc>
      </w:tr>
    </w:tbl>
    <w:p w:rsidR="00031562" w:rsidRDefault="00031562">
      <w:pPr>
        <w:pStyle w:val="ListHeading2"/>
        <w:numPr>
          <w:ilvl w:val="0"/>
          <w:numId w:val="20"/>
        </w:numPr>
        <w:spacing w:before="200"/>
        <w:rPr>
          <w:b w:val="0"/>
          <w:bCs w:val="0"/>
          <w:sz w:val="24"/>
          <w:szCs w:val="24"/>
        </w:rPr>
      </w:pPr>
      <w:r>
        <w:t>As direct type of elements (2):</w:t>
      </w:r>
    </w:p>
    <w:tbl>
      <w:tblPr>
        <w:tblW w:w="0" w:type="auto"/>
        <w:tblInd w:w="710" w:type="dxa"/>
        <w:tblCellMar>
          <w:left w:w="0" w:type="dxa"/>
          <w:right w:w="0" w:type="dxa"/>
        </w:tblCellMar>
        <w:tblLook w:val="0000"/>
      </w:tblPr>
      <w:tblGrid>
        <w:gridCol w:w="3766"/>
        <w:gridCol w:w="3076"/>
      </w:tblGrid>
      <w:tr w:rsidR="00031562">
        <w:tc>
          <w:tcPr>
            <w:tcW w:w="0" w:type="auto"/>
            <w:tcBorders>
              <w:top w:val="nil"/>
              <w:left w:val="nil"/>
              <w:bottom w:val="nil"/>
              <w:right w:val="nil"/>
            </w:tcBorders>
          </w:tcPr>
          <w:p w:rsidR="00031562" w:rsidRDefault="007A02D4">
            <w:pPr>
              <w:rPr>
                <w:color w:val="000000"/>
                <w:sz w:val="20"/>
                <w:szCs w:val="20"/>
              </w:rPr>
            </w:pPr>
            <w:hyperlink w:anchor="r61" w:history="1">
              <w:r w:rsidR="00031562">
                <w:rPr>
                  <w:color w:val="0000FF"/>
                  <w:sz w:val="20"/>
                  <w:szCs w:val="20"/>
                  <w:u w:val="single"/>
                </w:rPr>
                <w:t>dataSetLocation</w:t>
              </w:r>
            </w:hyperlink>
            <w:r w:rsidR="00031562">
              <w:rPr>
                <w:rStyle w:val="NameModifier"/>
                <w:rFonts w:cs="Verdana"/>
                <w:szCs w:val="14"/>
              </w:rPr>
              <w:t xml:space="preserve"> (type </w:t>
            </w:r>
            <w:hyperlink w:anchor="r476" w:history="1">
              <w:r w:rsidR="00031562">
                <w:rPr>
                  <w:rFonts w:ascii="Verdana" w:hAnsi="Verdana" w:cs="Verdana"/>
                  <w:i/>
                  <w:iCs/>
                  <w:color w:val="0000FF"/>
                  <w:sz w:val="14"/>
                  <w:szCs w:val="14"/>
                  <w:u w:val="single"/>
                </w:rPr>
                <w:t>GeogLocationType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11" w:history="1">
              <w:r w:rsidR="00031562">
                <w:rPr>
                  <w:color w:val="0000FF"/>
                  <w:sz w:val="20"/>
                  <w:szCs w:val="20"/>
                  <w:u w:val="single"/>
                </w:rPr>
                <w:t>geogLocation</w:t>
              </w:r>
            </w:hyperlink>
            <w:r w:rsidR="00031562">
              <w:rPr>
                <w:rStyle w:val="NameModifier"/>
                <w:rFonts w:cs="Verdana"/>
                <w:szCs w:val="14"/>
              </w:rPr>
              <w:t xml:space="preserve"> (in </w:t>
            </w:r>
            <w:hyperlink w:anchor="r116" w:history="1">
              <w:r w:rsidR="00031562">
                <w:rPr>
                  <w:rFonts w:ascii="Verdana" w:hAnsi="Verdana" w:cs="Verdana"/>
                  <w:color w:val="0000FF"/>
                  <w:sz w:val="14"/>
                  <w:szCs w:val="14"/>
                  <w:u w:val="single"/>
                </w:rPr>
                <w:t>geoLocation</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62" w:name="r473"/>
      <w:bookmarkEnd w:id="46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abstract</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default</w:t>
            </w:r>
            <w:r>
              <w:rPr>
                <w:rStyle w:val="XMLMarkup1"/>
                <w:rFonts w:ascii="Verdana" w:hAnsi="Verdana" w:cs="Verdana"/>
                <w:sz w:val="16"/>
                <w:szCs w:val="16"/>
              </w:rPr>
              <w:t>="</w:t>
            </w:r>
            <w:r>
              <w:rPr>
                <w:rStyle w:val="Value"/>
                <w:rFonts w:cs="Verdana"/>
                <w:bCs/>
                <w:szCs w:val="14"/>
              </w:rPr>
              <w:t>EPSG:4326</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74" w:history="1">
              <w:r>
                <w:rPr>
                  <w:rStyle w:val="Underline1"/>
                  <w:rFonts w:cs="Verdana"/>
                  <w:b/>
                  <w:bCs/>
                  <w:color w:val="000000"/>
                  <w:sz w:val="14"/>
                  <w:szCs w:val="14"/>
                </w:rPr>
                <w:t>srs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63" w:name="r475"/>
      <w:bookmarkEnd w:id="463"/>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476"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464" w:name="r474"/>
      <w:bookmarkEnd w:id="464"/>
      <w:r w:rsidRPr="007A02D4">
        <w:rPr>
          <w:rFonts w:ascii="Courier New" w:hAnsi="Courier New" w:cs="Courier New"/>
          <w:sz w:val="18"/>
          <w:szCs w:val="18"/>
        </w:rPr>
        <w:pict>
          <v:shape id="_x0000_i113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srs</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ind w:left="720"/>
      </w:pPr>
      <w:r>
        <w:t>Attribute Value</w:t>
      </w:r>
    </w:p>
    <w:tbl>
      <w:tblPr>
        <w:tblW w:w="0" w:type="auto"/>
        <w:tblInd w:w="710" w:type="dxa"/>
        <w:tblCellMar>
          <w:left w:w="0" w:type="dxa"/>
          <w:right w:w="0" w:type="dxa"/>
        </w:tblCellMar>
        <w:tblLook w:val="0000"/>
      </w:tblPr>
      <w:tblGrid>
        <w:gridCol w:w="736"/>
        <w:gridCol w:w="1057"/>
      </w:tblGrid>
      <w:tr w:rsidR="00031562">
        <w:tc>
          <w:tcPr>
            <w:tcW w:w="0" w:type="auto"/>
            <w:tcBorders>
              <w:top w:val="nil"/>
              <w:left w:val="nil"/>
              <w:bottom w:val="nil"/>
              <w:right w:val="nil"/>
            </w:tcBorders>
          </w:tcPr>
          <w:p w:rsidR="00031562" w:rsidRDefault="00031562">
            <w:pPr>
              <w:pStyle w:val="PropertyTitle"/>
            </w:pPr>
            <w:r>
              <w:t>Default:</w:t>
            </w:r>
          </w:p>
        </w:tc>
        <w:tc>
          <w:tcPr>
            <w:tcW w:w="0" w:type="auto"/>
            <w:tcBorders>
              <w:top w:val="nil"/>
              <w:left w:val="nil"/>
              <w:bottom w:val="nil"/>
              <w:right w:val="nil"/>
            </w:tcBorders>
          </w:tcPr>
          <w:p w:rsidR="00031562" w:rsidRDefault="00031562">
            <w:pPr>
              <w:pStyle w:val="PropertyValue"/>
              <w:rPr>
                <w:rStyle w:val="CodeSmaller"/>
                <w:rFonts w:cs="Courier New"/>
              </w:rPr>
            </w:pPr>
            <w:r>
              <w:rPr>
                <w:rStyle w:val="CodeSmaller"/>
                <w:rFonts w:cs="Courier New"/>
              </w:rPr>
              <w:t>"EPSG:4326"</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65" w:name="r489"/>
      <w:bookmarkEnd w:id="465"/>
      <w:r>
        <w:t xml:space="preserve">complexType </w:t>
      </w:r>
      <w:r>
        <w:rPr>
          <w:i/>
          <w:iCs/>
        </w:rPr>
        <w:t>"LabMethodType"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480" w:history="1">
              <w:r>
                <w:rPr>
                  <w:color w:val="0000FF"/>
                  <w:u w:val="single"/>
                </w:rPr>
                <w:t>attribute</w:t>
              </w:r>
            </w:hyperlink>
            <w:r>
              <w:rPr>
                <w:color w:val="000000"/>
              </w:rPr>
              <w:t>, 7 </w:t>
            </w:r>
            <w:hyperlink w:anchor="r48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7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r478</w:instrText>
            </w:r>
            <w:r w:rsidR="007A02D4">
              <w:rPr>
                <w:rFonts w:ascii="Courier New" w:hAnsi="Courier New" w:cs="Courier New"/>
                <w:color w:val="000000"/>
              </w:rPr>
              <w:fldChar w:fldCharType="separate"/>
            </w:r>
            <w:r w:rsidR="00211C59">
              <w:rPr>
                <w:rFonts w:ascii="Courier New" w:hAnsi="Courier New" w:cs="Courier New"/>
                <w:noProof/>
                <w:color w:val="000000"/>
              </w:rPr>
              <w:t>102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480" w:history="1">
              <w:r>
                <w:rPr>
                  <w:color w:val="0000FF"/>
                  <w:u w:val="single"/>
                </w:rPr>
                <w:t>attribute</w:t>
              </w:r>
            </w:hyperlink>
            <w:r>
              <w:rPr>
                <w:color w:val="000000"/>
              </w:rPr>
              <w:t xml:space="preserve"> and 7 </w:t>
            </w:r>
            <w:hyperlink w:anchor="r488"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47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586"/>
        <w:gridCol w:w="207"/>
        <w:gridCol w:w="801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9" w:history="1">
              <w:r w:rsidR="00031562">
                <w:rPr>
                  <w:rStyle w:val="Underline"/>
                  <w:rFonts w:ascii="Courier New" w:hAnsi="Courier New" w:cs="Courier New"/>
                  <w:color w:val="990000"/>
                  <w:szCs w:val="16"/>
                </w:rPr>
                <w:t>labMethodID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81" w:history="1">
                    <w:r w:rsidR="00031562">
                      <w:rPr>
                        <w:rFonts w:ascii="Verdana" w:hAnsi="Verdana" w:cs="Verdana"/>
                        <w:color w:val="0000FF"/>
                        <w:sz w:val="17"/>
                        <w:szCs w:val="17"/>
                        <w:u w:val="single"/>
                      </w:rPr>
                      <w:t>labCode</w:t>
                    </w:r>
                  </w:hyperlink>
                  <w:r w:rsidR="00031562">
                    <w:rPr>
                      <w:rStyle w:val="XMLRepContentModel"/>
                      <w:rFonts w:cs="Verdana"/>
                      <w:color w:val="000000"/>
                      <w:szCs w:val="17"/>
                    </w:rPr>
                    <w:t xml:space="preserve">, </w:t>
                  </w:r>
                  <w:hyperlink w:anchor="r485" w:history="1">
                    <w:r w:rsidR="00031562">
                      <w:rPr>
                        <w:rFonts w:ascii="Verdana" w:hAnsi="Verdana" w:cs="Verdana"/>
                        <w:color w:val="0000FF"/>
                        <w:sz w:val="17"/>
                        <w:szCs w:val="17"/>
                        <w:u w:val="single"/>
                      </w:rPr>
                      <w:t>labName</w:t>
                    </w:r>
                  </w:hyperlink>
                  <w:r w:rsidR="00031562">
                    <w:rPr>
                      <w:rStyle w:val="XMLRepContentModel"/>
                      <w:rFonts w:cs="Verdana"/>
                      <w:color w:val="000000"/>
                      <w:szCs w:val="17"/>
                    </w:rPr>
                    <w:t xml:space="preserve">?, </w:t>
                  </w:r>
                  <w:hyperlink w:anchor="r486" w:history="1">
                    <w:r w:rsidR="00031562">
                      <w:rPr>
                        <w:rFonts w:ascii="Verdana" w:hAnsi="Verdana" w:cs="Verdana"/>
                        <w:color w:val="0000FF"/>
                        <w:sz w:val="17"/>
                        <w:szCs w:val="17"/>
                        <w:u w:val="single"/>
                      </w:rPr>
                      <w:t>labOrganization</w:t>
                    </w:r>
                  </w:hyperlink>
                  <w:r w:rsidR="00031562">
                    <w:rPr>
                      <w:rStyle w:val="XMLRepContentModel"/>
                      <w:rFonts w:cs="Verdana"/>
                      <w:color w:val="000000"/>
                      <w:szCs w:val="17"/>
                    </w:rPr>
                    <w:t xml:space="preserve">?, </w:t>
                  </w:r>
                  <w:hyperlink w:anchor="r484" w:history="1">
                    <w:r w:rsidR="00031562">
                      <w:rPr>
                        <w:rFonts w:ascii="Verdana" w:hAnsi="Verdana" w:cs="Verdana"/>
                        <w:color w:val="0000FF"/>
                        <w:sz w:val="17"/>
                        <w:szCs w:val="17"/>
                        <w:u w:val="single"/>
                      </w:rPr>
                      <w:t>LabMethodName</w:t>
                    </w:r>
                  </w:hyperlink>
                  <w:r w:rsidR="00031562">
                    <w:rPr>
                      <w:rStyle w:val="XMLRepContentModel"/>
                      <w:rFonts w:cs="Verdana"/>
                      <w:color w:val="000000"/>
                      <w:szCs w:val="17"/>
                    </w:rPr>
                    <w:t xml:space="preserve">?, </w:t>
                  </w:r>
                  <w:hyperlink w:anchor="r482" w:history="1">
                    <w:r w:rsidR="00031562">
                      <w:rPr>
                        <w:rFonts w:ascii="Verdana" w:hAnsi="Verdana" w:cs="Verdana"/>
                        <w:color w:val="0000FF"/>
                        <w:sz w:val="17"/>
                        <w:szCs w:val="17"/>
                        <w:u w:val="single"/>
                      </w:rPr>
                      <w:t>labMethodDescription</w:t>
                    </w:r>
                  </w:hyperlink>
                  <w:r w:rsidR="00031562">
                    <w:rPr>
                      <w:rStyle w:val="XMLRepContentModel"/>
                      <w:rFonts w:cs="Verdana"/>
                      <w:color w:val="000000"/>
                      <w:szCs w:val="17"/>
                    </w:rPr>
                    <w:t xml:space="preserve">?, </w:t>
                  </w:r>
                  <w:hyperlink w:anchor="r483" w:history="1">
                    <w:r w:rsidR="00031562">
                      <w:rPr>
                        <w:rFonts w:ascii="Verdana" w:hAnsi="Verdana" w:cs="Verdana"/>
                        <w:color w:val="0000FF"/>
                        <w:sz w:val="17"/>
                        <w:szCs w:val="17"/>
                        <w:u w:val="single"/>
                      </w:rPr>
                      <w:t>labMethodLink</w:t>
                    </w:r>
                  </w:hyperlink>
                  <w:r w:rsidR="00031562">
                    <w:rPr>
                      <w:rStyle w:val="XMLRepContentModel"/>
                      <w:rFonts w:cs="Verdana"/>
                      <w:color w:val="000000"/>
                      <w:szCs w:val="17"/>
                    </w:rPr>
                    <w:t xml:space="preserve">?, </w:t>
                  </w:r>
                  <w:hyperlink w:anchor="r487" w:history="1">
                    <w:r w:rsidR="00031562">
                      <w:rPr>
                        <w:rFonts w:ascii="Verdana" w:hAnsi="Verdana" w:cs="Verdana"/>
                        <w:color w:val="0000FF"/>
                        <w:sz w:val="17"/>
                        <w:szCs w:val="17"/>
                        <w:u w:val="single"/>
                      </w:rPr>
                      <w:t>labSourceDetails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3510"/>
        <w:gridCol w:w="3272"/>
      </w:tblGrid>
      <w:tr w:rsidR="00031562">
        <w:tc>
          <w:tcPr>
            <w:tcW w:w="0" w:type="auto"/>
            <w:tcBorders>
              <w:top w:val="nil"/>
              <w:left w:val="nil"/>
              <w:bottom w:val="nil"/>
              <w:right w:val="nil"/>
            </w:tcBorders>
          </w:tcPr>
          <w:p w:rsidR="00031562" w:rsidRDefault="007A02D4">
            <w:pPr>
              <w:rPr>
                <w:color w:val="000000"/>
                <w:sz w:val="20"/>
                <w:szCs w:val="20"/>
              </w:rPr>
            </w:pPr>
            <w:hyperlink w:anchor="r118" w:history="1">
              <w:r w:rsidR="00031562">
                <w:rPr>
                  <w:color w:val="0000FF"/>
                  <w:sz w:val="20"/>
                  <w:szCs w:val="20"/>
                  <w:u w:val="single"/>
                </w:rPr>
                <w:t>labCode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2" w:history="1">
              <w:r w:rsidR="00031562">
                <w:rPr>
                  <w:color w:val="0000FF"/>
                  <w:sz w:val="20"/>
                  <w:szCs w:val="20"/>
                  <w:u w:val="single"/>
                </w:rPr>
                <w:t>labMethodDescription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4" w:history="1">
              <w:r w:rsidR="00031562">
                <w:rPr>
                  <w:color w:val="0000FF"/>
                  <w:sz w:val="20"/>
                  <w:szCs w:val="20"/>
                  <w:u w:val="single"/>
                </w:rPr>
                <w:t>labMethodLink</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26" w:history="1">
              <w:r w:rsidR="00031562">
                <w:rPr>
                  <w:color w:val="0000FF"/>
                  <w:sz w:val="20"/>
                  <w:szCs w:val="20"/>
                  <w:u w:val="single"/>
                </w:rPr>
                <w:t>LabMethodName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28" w:history="1">
              <w:r w:rsidR="00031562">
                <w:rPr>
                  <w:color w:val="0000FF"/>
                  <w:sz w:val="20"/>
                  <w:szCs w:val="20"/>
                  <w:u w:val="single"/>
                </w:rPr>
                <w:t>labName</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130" w:history="1">
              <w:r w:rsidR="00031562">
                <w:rPr>
                  <w:color w:val="0000FF"/>
                  <w:sz w:val="20"/>
                  <w:szCs w:val="20"/>
                  <w:u w:val="single"/>
                </w:rPr>
                <w:t>labOrganization</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66" w:name="r477"/>
      <w:bookmarkEnd w:id="466"/>
      <w:r>
        <w:t>Known Usage Locations</w:t>
      </w:r>
    </w:p>
    <w:p w:rsidR="00031562" w:rsidRDefault="00031562">
      <w:pPr>
        <w:pStyle w:val="ListHeading2"/>
        <w:numPr>
          <w:ilvl w:val="0"/>
          <w:numId w:val="21"/>
        </w:numPr>
        <w:rPr>
          <w:b w:val="0"/>
          <w:bCs w:val="0"/>
          <w:sz w:val="24"/>
          <w:szCs w:val="24"/>
        </w:rPr>
      </w:pPr>
      <w:r>
        <w:t>As direct type of elements (1):</w:t>
      </w:r>
    </w:p>
    <w:tbl>
      <w:tblPr>
        <w:tblW w:w="0" w:type="auto"/>
        <w:tblInd w:w="710" w:type="dxa"/>
        <w:tblCellMar>
          <w:left w:w="0" w:type="dxa"/>
          <w:right w:w="0" w:type="dxa"/>
        </w:tblCellMar>
        <w:tblLook w:val="0000"/>
      </w:tblPr>
      <w:tblGrid>
        <w:gridCol w:w="22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467" w:name="r478"/>
      <w:bookmarkEnd w:id="467"/>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9" w:history="1">
              <w:r>
                <w:rPr>
                  <w:rStyle w:val="Underline1"/>
                  <w:rFonts w:cs="Verdana"/>
                  <w:b/>
                  <w:bCs/>
                  <w:color w:val="000000"/>
                  <w:sz w:val="14"/>
                  <w:szCs w:val="14"/>
                </w:rPr>
                <w:t>LabMethodType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1" w:history="1">
              <w:r>
                <w:rPr>
                  <w:rStyle w:val="Underline1"/>
                  <w:rFonts w:cs="Verdana"/>
                  <w:b/>
                  <w:bCs/>
                  <w:color w:val="000000"/>
                  <w:sz w:val="14"/>
                  <w:szCs w:val="14"/>
                </w:rPr>
                <w:t>labCode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5" w:history="1">
              <w:r>
                <w:rPr>
                  <w:rStyle w:val="Underline1"/>
                  <w:rFonts w:cs="Verdana"/>
                  <w:b/>
                  <w:bCs/>
                  <w:color w:val="000000"/>
                  <w:sz w:val="14"/>
                  <w:szCs w:val="14"/>
                </w:rPr>
                <w:t>labName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6" w:history="1">
              <w:r>
                <w:rPr>
                  <w:rStyle w:val="Underline1"/>
                  <w:rFonts w:cs="Verdana"/>
                  <w:b/>
                  <w:bCs/>
                  <w:color w:val="000000"/>
                  <w:sz w:val="14"/>
                  <w:szCs w:val="14"/>
                </w:rPr>
                <w:t>labOrganization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4" w:history="1">
              <w:r>
                <w:rPr>
                  <w:rStyle w:val="Underline1"/>
                  <w:rFonts w:cs="Verdana"/>
                  <w:b/>
                  <w:bCs/>
                  <w:color w:val="000000"/>
                  <w:sz w:val="14"/>
                  <w:szCs w:val="14"/>
                </w:rPr>
                <w:t>LabMethodName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2" w:history="1">
              <w:r>
                <w:rPr>
                  <w:rStyle w:val="Underline1"/>
                  <w:rFonts w:cs="Verdana"/>
                  <w:b/>
                  <w:bCs/>
                  <w:color w:val="000000"/>
                  <w:sz w:val="14"/>
                  <w:szCs w:val="14"/>
                </w:rPr>
                <w:t>labMethodDescription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3" w:history="1">
              <w:r>
                <w:rPr>
                  <w:rStyle w:val="Underline1"/>
                  <w:rFonts w:cs="Verdana"/>
                  <w:b/>
                  <w:bCs/>
                  <w:color w:val="000000"/>
                  <w:sz w:val="14"/>
                  <w:szCs w:val="14"/>
                </w:rPr>
                <w:t>labMethodLink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7" w:history="1">
              <w:r>
                <w:rPr>
                  <w:rStyle w:val="Underline1"/>
                  <w:rFonts w:cs="Verdana"/>
                  <w:b/>
                  <w:bCs/>
                  <w:color w:val="000000"/>
                  <w:sz w:val="14"/>
                  <w:szCs w:val="14"/>
                </w:rPr>
                <w:t>labSourceDetails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79" w:history="1">
              <w:r>
                <w:rPr>
                  <w:rStyle w:val="Underline1"/>
                  <w:rFonts w:cs="Verdana"/>
                  <w:b/>
                  <w:bCs/>
                  <w:color w:val="000000"/>
                  <w:sz w:val="14"/>
                  <w:szCs w:val="14"/>
                </w:rPr>
                <w:t>labMethodID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68" w:name="r480"/>
      <w:bookmarkEnd w:id="46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489"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469" w:name="r479"/>
      <w:bookmarkEnd w:id="469"/>
      <w:r w:rsidRPr="007A02D4">
        <w:rPr>
          <w:rFonts w:ascii="Courier New" w:hAnsi="Courier New" w:cs="Courier New"/>
          <w:sz w:val="18"/>
          <w:szCs w:val="18"/>
        </w:rPr>
        <w:pict>
          <v:shape id="_x0000_i113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labMethodID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70" w:name="r488"/>
      <w:bookmarkEnd w:id="47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89" w:history="1">
        <w:r>
          <w:rPr>
            <w:b w:val="0"/>
            <w:bCs w:val="0"/>
            <w:color w:val="0000FF"/>
            <w:sz w:val="16"/>
            <w:szCs w:val="16"/>
            <w:u w:val="single"/>
          </w:rPr>
          <w:t>this</w:t>
        </w:r>
      </w:hyperlink>
      <w:r>
        <w:rPr>
          <w:rStyle w:val="NoteFont"/>
          <w:b w:val="0"/>
          <w:bCs w:val="0"/>
          <w:color w:val="000000"/>
          <w:szCs w:val="16"/>
        </w:rPr>
        <w:t xml:space="preserve"> component only; 7/7)</w:t>
      </w:r>
    </w:p>
    <w:p w:rsidR="00031562" w:rsidRDefault="00211C59">
      <w:pPr>
        <w:keepNext/>
        <w:spacing w:after="120"/>
        <w:rPr>
          <w:rFonts w:ascii="Courier New" w:hAnsi="Courier New" w:cs="Courier New"/>
          <w:color w:val="000000"/>
          <w:sz w:val="16"/>
          <w:szCs w:val="16"/>
        </w:rPr>
      </w:pPr>
      <w:bookmarkStart w:id="471" w:name="r481"/>
      <w:bookmarkEnd w:id="471"/>
      <w:r w:rsidRPr="007A02D4">
        <w:rPr>
          <w:rFonts w:ascii="Courier New" w:hAnsi="Courier New" w:cs="Courier New"/>
          <w:sz w:val="18"/>
          <w:szCs w:val="18"/>
        </w:rPr>
        <w:pict>
          <v:shape id="_x0000_i1133" type="#_x0000_t75" style="width:12pt;height:7.5pt">
            <v:imagedata r:id="rId29" o:title=""/>
          </v:shape>
        </w:pict>
      </w:r>
      <w:r w:rsidR="00031562">
        <w:rPr>
          <w:rFonts w:ascii="Courier New" w:hAnsi="Courier New" w:cs="Courier New"/>
          <w:sz w:val="14"/>
          <w:szCs w:val="14"/>
        </w:rPr>
        <w:t xml:space="preserve"> </w:t>
      </w:r>
      <w:hyperlink w:anchor="r118" w:history="1">
        <w:r w:rsidR="00031562">
          <w:rPr>
            <w:rFonts w:ascii="Courier New" w:hAnsi="Courier New" w:cs="Courier New"/>
            <w:color w:val="0000FF"/>
            <w:sz w:val="18"/>
            <w:szCs w:val="18"/>
            <w:u w:val="single"/>
          </w:rPr>
          <w:t>labCode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spacing w:before="160" w:after="160"/>
        <w:ind w:left="720"/>
        <w:rPr>
          <w:rStyle w:val="AnnotationSmaller3"/>
          <w:szCs w:val="18"/>
        </w:rPr>
      </w:pPr>
      <w:r>
        <w:rPr>
          <w:rStyle w:val="AnnotationSmaller3"/>
          <w:szCs w:val="18"/>
        </w:rPr>
        <w:t>The Abbrevation for the lab. e.g. BETA for Beta Analytical</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472" w:name="r482"/>
      <w:bookmarkEnd w:id="472"/>
      <w:r w:rsidRPr="007A02D4">
        <w:rPr>
          <w:rFonts w:ascii="Courier New" w:hAnsi="Courier New" w:cs="Courier New"/>
          <w:sz w:val="18"/>
          <w:szCs w:val="18"/>
        </w:rPr>
        <w:pict>
          <v:shape id="_x0000_i1134" type="#_x0000_t75" style="width:12pt;height:7.5pt">
            <v:imagedata r:id="rId29" o:title=""/>
          </v:shape>
        </w:pict>
      </w:r>
      <w:r w:rsidR="00031562">
        <w:rPr>
          <w:rFonts w:ascii="Courier New" w:hAnsi="Courier New" w:cs="Courier New"/>
          <w:sz w:val="14"/>
          <w:szCs w:val="14"/>
        </w:rPr>
        <w:t xml:space="preserve"> </w:t>
      </w:r>
      <w:hyperlink w:anchor="r122" w:history="1">
        <w:r w:rsidR="00031562">
          <w:rPr>
            <w:rFonts w:ascii="Courier New" w:hAnsi="Courier New" w:cs="Courier New"/>
            <w:color w:val="0000FF"/>
            <w:sz w:val="18"/>
            <w:szCs w:val="18"/>
            <w:u w:val="single"/>
          </w:rPr>
          <w:t>labMethodDescription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73" w:name="r483"/>
      <w:bookmarkEnd w:id="473"/>
      <w:r w:rsidRPr="007A02D4">
        <w:rPr>
          <w:rFonts w:ascii="Courier New" w:hAnsi="Courier New" w:cs="Courier New"/>
          <w:sz w:val="18"/>
          <w:szCs w:val="18"/>
        </w:rPr>
        <w:pict>
          <v:shape id="_x0000_i1135" type="#_x0000_t75" style="width:12pt;height:7.5pt">
            <v:imagedata r:id="rId29" o:title=""/>
          </v:shape>
        </w:pict>
      </w:r>
      <w:r w:rsidR="00031562">
        <w:rPr>
          <w:rFonts w:ascii="Courier New" w:hAnsi="Courier New" w:cs="Courier New"/>
          <w:sz w:val="14"/>
          <w:szCs w:val="14"/>
        </w:rPr>
        <w:t xml:space="preserve"> </w:t>
      </w:r>
      <w:hyperlink w:anchor="r124" w:history="1">
        <w:r w:rsidR="00031562">
          <w:rPr>
            <w:rFonts w:ascii="Courier New" w:hAnsi="Courier New" w:cs="Courier New"/>
            <w:color w:val="0000FF"/>
            <w:sz w:val="18"/>
            <w:szCs w:val="18"/>
            <w:u w:val="single"/>
          </w:rPr>
          <w:t>labMethodLink</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74" w:name="r484"/>
      <w:bookmarkEnd w:id="474"/>
      <w:r w:rsidRPr="007A02D4">
        <w:rPr>
          <w:rFonts w:ascii="Courier New" w:hAnsi="Courier New" w:cs="Courier New"/>
          <w:sz w:val="18"/>
          <w:szCs w:val="18"/>
        </w:rPr>
        <w:pict>
          <v:shape id="_x0000_i1136" type="#_x0000_t75" style="width:12pt;height:7.5pt">
            <v:imagedata r:id="rId29" o:title=""/>
          </v:shape>
        </w:pict>
      </w:r>
      <w:r w:rsidR="00031562">
        <w:rPr>
          <w:rFonts w:ascii="Courier New" w:hAnsi="Courier New" w:cs="Courier New"/>
          <w:sz w:val="14"/>
          <w:szCs w:val="14"/>
        </w:rPr>
        <w:t xml:space="preserve"> </w:t>
      </w:r>
      <w:hyperlink w:anchor="r126" w:history="1">
        <w:r w:rsidR="00031562">
          <w:rPr>
            <w:rFonts w:ascii="Courier New" w:hAnsi="Courier New" w:cs="Courier New"/>
            <w:color w:val="0000FF"/>
            <w:sz w:val="18"/>
            <w:szCs w:val="18"/>
            <w:u w:val="single"/>
          </w:rPr>
          <w:t>LabMethodName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75" w:name="r485"/>
      <w:bookmarkEnd w:id="475"/>
      <w:r w:rsidRPr="007A02D4">
        <w:rPr>
          <w:rFonts w:ascii="Courier New" w:hAnsi="Courier New" w:cs="Courier New"/>
          <w:sz w:val="18"/>
          <w:szCs w:val="18"/>
        </w:rPr>
        <w:pict>
          <v:shape id="_x0000_i1137" type="#_x0000_t75" style="width:12pt;height:7.5pt">
            <v:imagedata r:id="rId29" o:title=""/>
          </v:shape>
        </w:pict>
      </w:r>
      <w:r w:rsidR="00031562">
        <w:rPr>
          <w:rFonts w:ascii="Courier New" w:hAnsi="Courier New" w:cs="Courier New"/>
          <w:sz w:val="14"/>
          <w:szCs w:val="14"/>
        </w:rPr>
        <w:t xml:space="preserve"> </w:t>
      </w:r>
      <w:hyperlink w:anchor="r128" w:history="1">
        <w:r w:rsidR="00031562">
          <w:rPr>
            <w:rFonts w:ascii="Courier New" w:hAnsi="Courier New" w:cs="Courier New"/>
            <w:color w:val="0000FF"/>
            <w:sz w:val="18"/>
            <w:szCs w:val="18"/>
            <w:u w:val="single"/>
          </w:rPr>
          <w:t>labName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76" w:name="r486"/>
      <w:bookmarkEnd w:id="476"/>
      <w:r w:rsidRPr="007A02D4">
        <w:rPr>
          <w:rFonts w:ascii="Courier New" w:hAnsi="Courier New" w:cs="Courier New"/>
          <w:sz w:val="18"/>
          <w:szCs w:val="18"/>
        </w:rPr>
        <w:pict>
          <v:shape id="_x0000_i1138" type="#_x0000_t75" style="width:12pt;height:7.5pt">
            <v:imagedata r:id="rId29" o:title=""/>
          </v:shape>
        </w:pict>
      </w:r>
      <w:r w:rsidR="00031562">
        <w:rPr>
          <w:rFonts w:ascii="Courier New" w:hAnsi="Courier New" w:cs="Courier New"/>
          <w:sz w:val="14"/>
          <w:szCs w:val="14"/>
        </w:rPr>
        <w:t xml:space="preserve"> </w:t>
      </w:r>
      <w:hyperlink w:anchor="r130" w:history="1">
        <w:r w:rsidR="00031562">
          <w:rPr>
            <w:rFonts w:ascii="Courier New" w:hAnsi="Courier New" w:cs="Courier New"/>
            <w:color w:val="0000FF"/>
            <w:sz w:val="18"/>
            <w:szCs w:val="18"/>
            <w:u w:val="single"/>
          </w:rPr>
          <w:t>labOrganization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77" w:name="r487"/>
      <w:bookmarkEnd w:id="477"/>
      <w:r w:rsidRPr="007A02D4">
        <w:rPr>
          <w:rFonts w:ascii="Courier New" w:hAnsi="Courier New" w:cs="Courier New"/>
          <w:sz w:val="18"/>
          <w:szCs w:val="18"/>
        </w:rPr>
        <w:pict>
          <v:shape id="_x0000_i1139" type="#_x0000_t75" style="width:12pt;height:7.5pt">
            <v:imagedata r:id="rId29" o:title=""/>
          </v:shape>
        </w:pict>
      </w:r>
      <w:r w:rsidR="00031562">
        <w:rPr>
          <w:rFonts w:ascii="Courier New" w:hAnsi="Courier New" w:cs="Courier New"/>
          <w:sz w:val="14"/>
          <w:szCs w:val="14"/>
        </w:rPr>
        <w:t xml:space="preserve"> </w:t>
      </w:r>
      <w:hyperlink w:anchor="r134" w:history="1">
        <w:r w:rsidR="00031562">
          <w:rPr>
            <w:rFonts w:ascii="Courier New" w:hAnsi="Courier New" w:cs="Courier New"/>
            <w:color w:val="0000FF"/>
            <w:sz w:val="18"/>
            <w:szCs w:val="18"/>
            <w:u w:val="single"/>
          </w:rPr>
          <w:t>labSourceDetails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spacing w:before="160" w:after="160"/>
        <w:ind w:left="720"/>
        <w:rPr>
          <w:rStyle w:val="AnnotationSmaller3"/>
          <w:szCs w:val="18"/>
        </w:rPr>
      </w:pPr>
      <w:r>
        <w:rPr>
          <w:rStyle w:val="AnnotationSmaller3"/>
          <w:szCs w:val="18"/>
        </w:rPr>
        <w:t>This is the contact information for a laboratory</w:t>
      </w:r>
    </w:p>
    <w:p w:rsidR="00031562" w:rsidRDefault="00031562">
      <w:pPr>
        <w:widowControl w:val="0"/>
        <w:spacing w:line="240" w:lineRule="exact"/>
      </w:pPr>
    </w:p>
    <w:p w:rsidR="00031562" w:rsidRDefault="00031562">
      <w:pPr>
        <w:widowControl w:val="0"/>
        <w:spacing w:line="240" w:lineRule="exact"/>
        <w:sectPr w:rsidR="00031562">
          <w:headerReference w:type="default" r:id="rId17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78" w:name="r496"/>
      <w:bookmarkEnd w:id="478"/>
      <w:r>
        <w:t xml:space="preserve">complexType </w:t>
      </w:r>
      <w:r>
        <w:rPr>
          <w:i/>
          <w:iCs/>
        </w:rPr>
        <w:t>"LatLonBoxType"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4 </w:t>
            </w:r>
            <w:hyperlink w:anchor="r49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9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r490</w:instrText>
            </w:r>
            <w:r w:rsidR="007A02D4">
              <w:rPr>
                <w:rFonts w:ascii="Courier New" w:hAnsi="Courier New" w:cs="Courier New"/>
                <w:color w:val="000000"/>
              </w:rPr>
              <w:fldChar w:fldCharType="separate"/>
            </w:r>
            <w:r w:rsidR="00211C59">
              <w:rPr>
                <w:rFonts w:ascii="Courier New" w:hAnsi="Courier New" w:cs="Courier New"/>
                <w:noProof/>
                <w:color w:val="000000"/>
              </w:rPr>
              <w:t>104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49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1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493" w:history="1">
                    <w:r w:rsidR="00031562">
                      <w:rPr>
                        <w:rFonts w:ascii="Verdana" w:hAnsi="Verdana" w:cs="Verdana"/>
                        <w:color w:val="0000FF"/>
                        <w:sz w:val="17"/>
                        <w:szCs w:val="17"/>
                        <w:u w:val="single"/>
                      </w:rPr>
                      <w:t>south</w:t>
                    </w:r>
                  </w:hyperlink>
                  <w:r w:rsidR="00031562">
                    <w:rPr>
                      <w:rStyle w:val="XMLRepContentModel"/>
                      <w:rFonts w:cs="Verdana"/>
                      <w:color w:val="000000"/>
                      <w:szCs w:val="17"/>
                    </w:rPr>
                    <w:t xml:space="preserve">, </w:t>
                  </w:r>
                  <w:hyperlink w:anchor="r494" w:history="1">
                    <w:r w:rsidR="00031562">
                      <w:rPr>
                        <w:rFonts w:ascii="Verdana" w:hAnsi="Verdana" w:cs="Verdana"/>
                        <w:color w:val="0000FF"/>
                        <w:sz w:val="17"/>
                        <w:szCs w:val="17"/>
                        <w:u w:val="single"/>
                      </w:rPr>
                      <w:t>west</w:t>
                    </w:r>
                  </w:hyperlink>
                  <w:r w:rsidR="00031562">
                    <w:rPr>
                      <w:rStyle w:val="XMLRepContentModel"/>
                      <w:rFonts w:cs="Verdana"/>
                      <w:color w:val="000000"/>
                      <w:szCs w:val="17"/>
                    </w:rPr>
                    <w:t xml:space="preserve">, </w:t>
                  </w:r>
                  <w:hyperlink w:anchor="r492" w:history="1">
                    <w:r w:rsidR="00031562">
                      <w:rPr>
                        <w:rFonts w:ascii="Verdana" w:hAnsi="Verdana" w:cs="Verdana"/>
                        <w:color w:val="0000FF"/>
                        <w:sz w:val="17"/>
                        <w:szCs w:val="17"/>
                        <w:u w:val="single"/>
                      </w:rPr>
                      <w:t>north</w:t>
                    </w:r>
                  </w:hyperlink>
                  <w:r w:rsidR="00031562">
                    <w:rPr>
                      <w:rStyle w:val="XMLRepContentModel"/>
                      <w:rFonts w:cs="Verdana"/>
                      <w:color w:val="000000"/>
                      <w:szCs w:val="17"/>
                    </w:rPr>
                    <w:t xml:space="preserve">, </w:t>
                  </w:r>
                  <w:hyperlink w:anchor="r491" w:history="1">
                    <w:r w:rsidR="00031562">
                      <w:rPr>
                        <w:rFonts w:ascii="Verdana" w:hAnsi="Verdana" w:cs="Verdana"/>
                        <w:color w:val="0000FF"/>
                        <w:sz w:val="17"/>
                        <w:szCs w:val="17"/>
                        <w:u w:val="single"/>
                      </w:rPr>
                      <w:t>east</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2099"/>
        <w:gridCol w:w="2329"/>
      </w:tblGrid>
      <w:tr w:rsidR="00031562">
        <w:tc>
          <w:tcPr>
            <w:tcW w:w="0" w:type="auto"/>
            <w:tcBorders>
              <w:top w:val="nil"/>
              <w:left w:val="nil"/>
              <w:bottom w:val="nil"/>
              <w:right w:val="nil"/>
            </w:tcBorders>
          </w:tcPr>
          <w:p w:rsidR="00031562" w:rsidRDefault="007A02D4">
            <w:pPr>
              <w:rPr>
                <w:color w:val="000000"/>
                <w:sz w:val="20"/>
                <w:szCs w:val="20"/>
              </w:rPr>
            </w:pPr>
            <w:hyperlink w:anchor="r88" w:history="1">
              <w:r w:rsidR="00031562">
                <w:rPr>
                  <w:color w:val="0000FF"/>
                  <w:sz w:val="20"/>
                  <w:szCs w:val="20"/>
                  <w:u w:val="single"/>
                </w:rPr>
                <w:t>east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9" w:history="1">
              <w:r w:rsidR="00031562">
                <w:rPr>
                  <w:color w:val="0000FF"/>
                  <w:sz w:val="20"/>
                  <w:szCs w:val="20"/>
                  <w:u w:val="single"/>
                </w:rPr>
                <w:t>north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17" w:history="1">
              <w:r w:rsidR="00031562">
                <w:rPr>
                  <w:color w:val="0000FF"/>
                  <w:sz w:val="20"/>
                  <w:szCs w:val="20"/>
                  <w:u w:val="single"/>
                </w:rPr>
                <w:t>south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22" w:history="1">
              <w:r w:rsidR="00031562">
                <w:rPr>
                  <w:color w:val="0000FF"/>
                  <w:sz w:val="20"/>
                  <w:szCs w:val="20"/>
                  <w:u w:val="single"/>
                </w:rPr>
                <w:t>west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476" w:history="1">
              <w:r w:rsidR="00031562">
                <w:rPr>
                  <w:rFonts w:ascii="Courier New" w:hAnsi="Courier New" w:cs="Courier New"/>
                  <w:i/>
                  <w:iCs/>
                  <w:color w:val="0000FF"/>
                  <w:sz w:val="18"/>
                  <w:szCs w:val="18"/>
                  <w:u w:val="single"/>
                </w:rPr>
                <w:t>GeogLocationType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40" type="#_x0000_t75" style="width:11.25pt;height:10.5pt">
                  <v:imagedata r:id="rId48" o:title=""/>
                </v:shape>
              </w:pict>
            </w:r>
            <w:r>
              <w:rPr>
                <w:rStyle w:val="DerivationTreeType"/>
                <w:rFonts w:cs="Courier New"/>
                <w:b/>
                <w:bCs/>
                <w:szCs w:val="18"/>
              </w:rPr>
              <w:t>LatLonBoxType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79" w:name="r490"/>
      <w:bookmarkEnd w:id="47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6" w:history="1">
              <w:r>
                <w:rPr>
                  <w:rStyle w:val="Underline1"/>
                  <w:rFonts w:cs="Verdana"/>
                  <w:b/>
                  <w:bCs/>
                  <w:color w:val="000000"/>
                  <w:sz w:val="14"/>
                  <w:szCs w:val="14"/>
                </w:rPr>
                <w:t>LatLonBoxType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3" w:history="1">
              <w:r>
                <w:rPr>
                  <w:rStyle w:val="Underline1"/>
                  <w:rFonts w:cs="Verdana"/>
                  <w:b/>
                  <w:bCs/>
                  <w:color w:val="000000"/>
                  <w:sz w:val="14"/>
                  <w:szCs w:val="14"/>
                </w:rPr>
                <w:t>south</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4" w:history="1">
              <w:r>
                <w:rPr>
                  <w:rStyle w:val="Underline1"/>
                  <w:rFonts w:cs="Verdana"/>
                  <w:b/>
                  <w:bCs/>
                  <w:color w:val="000000"/>
                  <w:sz w:val="14"/>
                  <w:szCs w:val="14"/>
                </w:rPr>
                <w:t>west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2" w:history="1">
              <w:r>
                <w:rPr>
                  <w:rStyle w:val="Underline1"/>
                  <w:rFonts w:cs="Verdana"/>
                  <w:b/>
                  <w:bCs/>
                  <w:color w:val="000000"/>
                  <w:sz w:val="14"/>
                  <w:szCs w:val="14"/>
                </w:rPr>
                <w:t>north</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1" w:history="1">
              <w:r>
                <w:rPr>
                  <w:rStyle w:val="Underline1"/>
                  <w:rFonts w:cs="Verdana"/>
                  <w:b/>
                  <w:bCs/>
                  <w:color w:val="000000"/>
                  <w:sz w:val="14"/>
                  <w:szCs w:val="14"/>
                </w:rPr>
                <w:t>east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80" w:name="r495"/>
      <w:bookmarkEnd w:id="48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496"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481" w:name="r491"/>
      <w:bookmarkEnd w:id="481"/>
      <w:r w:rsidRPr="007A02D4">
        <w:rPr>
          <w:rFonts w:ascii="Courier New" w:hAnsi="Courier New" w:cs="Courier New"/>
          <w:sz w:val="18"/>
          <w:szCs w:val="18"/>
        </w:rPr>
        <w:pict>
          <v:shape id="_x0000_i1141" type="#_x0000_t75" style="width:12pt;height:7.5pt">
            <v:imagedata r:id="rId29" o:title=""/>
          </v:shape>
        </w:pict>
      </w:r>
      <w:r w:rsidR="00031562">
        <w:rPr>
          <w:rFonts w:ascii="Courier New" w:hAnsi="Courier New" w:cs="Courier New"/>
          <w:sz w:val="14"/>
          <w:szCs w:val="14"/>
        </w:rPr>
        <w:t xml:space="preserve"> </w:t>
      </w:r>
      <w:hyperlink w:anchor="r88" w:history="1">
        <w:r w:rsidR="00031562">
          <w:rPr>
            <w:rFonts w:ascii="Courier New" w:hAnsi="Courier New" w:cs="Courier New"/>
            <w:color w:val="0000FF"/>
            <w:sz w:val="18"/>
            <w:szCs w:val="18"/>
            <w:u w:val="single"/>
          </w:rPr>
          <w:t>east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9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82" w:name="r492"/>
      <w:bookmarkEnd w:id="482"/>
      <w:r w:rsidRPr="007A02D4">
        <w:rPr>
          <w:rFonts w:ascii="Courier New" w:hAnsi="Courier New" w:cs="Courier New"/>
          <w:sz w:val="18"/>
          <w:szCs w:val="18"/>
        </w:rPr>
        <w:pict>
          <v:shape id="_x0000_i1142" type="#_x0000_t75" style="width:12pt;height:7.5pt">
            <v:imagedata r:id="rId29" o:title=""/>
          </v:shape>
        </w:pict>
      </w:r>
      <w:r w:rsidR="00031562">
        <w:rPr>
          <w:rFonts w:ascii="Courier New" w:hAnsi="Courier New" w:cs="Courier New"/>
          <w:sz w:val="14"/>
          <w:szCs w:val="14"/>
        </w:rPr>
        <w:t xml:space="preserve"> </w:t>
      </w:r>
      <w:hyperlink w:anchor="r169" w:history="1">
        <w:r w:rsidR="00031562">
          <w:rPr>
            <w:rFonts w:ascii="Courier New" w:hAnsi="Courier New" w:cs="Courier New"/>
            <w:color w:val="0000FF"/>
            <w:sz w:val="18"/>
            <w:szCs w:val="18"/>
            <w:u w:val="single"/>
          </w:rPr>
          <w:t>north</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83" w:name="r493"/>
      <w:bookmarkEnd w:id="483"/>
      <w:r w:rsidRPr="007A02D4">
        <w:rPr>
          <w:rFonts w:ascii="Courier New" w:hAnsi="Courier New" w:cs="Courier New"/>
          <w:sz w:val="18"/>
          <w:szCs w:val="18"/>
        </w:rPr>
        <w:pict>
          <v:shape id="_x0000_i1143" type="#_x0000_t75" style="width:12pt;height:7.5pt">
            <v:imagedata r:id="rId29" o:title=""/>
          </v:shape>
        </w:pict>
      </w:r>
      <w:r w:rsidR="00031562">
        <w:rPr>
          <w:rFonts w:ascii="Courier New" w:hAnsi="Courier New" w:cs="Courier New"/>
          <w:sz w:val="14"/>
          <w:szCs w:val="14"/>
        </w:rPr>
        <w:t xml:space="preserve"> </w:t>
      </w:r>
      <w:hyperlink w:anchor="r317" w:history="1">
        <w:r w:rsidR="00031562">
          <w:rPr>
            <w:rFonts w:ascii="Courier New" w:hAnsi="Courier New" w:cs="Courier New"/>
            <w:color w:val="0000FF"/>
            <w:sz w:val="18"/>
            <w:szCs w:val="18"/>
            <w:u w:val="single"/>
          </w:rPr>
          <w:t>south</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84" w:name="r494"/>
      <w:bookmarkEnd w:id="484"/>
      <w:r w:rsidRPr="007A02D4">
        <w:rPr>
          <w:rFonts w:ascii="Courier New" w:hAnsi="Courier New" w:cs="Courier New"/>
          <w:sz w:val="18"/>
          <w:szCs w:val="18"/>
        </w:rPr>
        <w:pict>
          <v:shape id="_x0000_i1144" type="#_x0000_t75" style="width:12pt;height:7.5pt">
            <v:imagedata r:id="rId29" o:title=""/>
          </v:shape>
        </w:pict>
      </w:r>
      <w:r w:rsidR="00031562">
        <w:rPr>
          <w:rFonts w:ascii="Courier New" w:hAnsi="Courier New" w:cs="Courier New"/>
          <w:sz w:val="14"/>
          <w:szCs w:val="14"/>
        </w:rPr>
        <w:t xml:space="preserve"> </w:t>
      </w:r>
      <w:hyperlink w:anchor="r422" w:history="1">
        <w:r w:rsidR="00031562">
          <w:rPr>
            <w:rFonts w:ascii="Courier New" w:hAnsi="Courier New" w:cs="Courier New"/>
            <w:color w:val="0000FF"/>
            <w:sz w:val="18"/>
            <w:szCs w:val="18"/>
            <w:u w:val="single"/>
          </w:rPr>
          <w:t>west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9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85" w:name="r503"/>
      <w:bookmarkEnd w:id="485"/>
      <w:r>
        <w:t xml:space="preserve">complexType </w:t>
      </w:r>
      <w:r>
        <w:rPr>
          <w:i/>
          <w:iCs/>
        </w:rPr>
        <w:t>"latLonLineString"</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500" w:history="1">
              <w:r>
                <w:rPr>
                  <w:color w:val="0000FF"/>
                  <w:u w:val="single"/>
                </w:rPr>
                <w:t>attributes</w:t>
              </w:r>
            </w:hyperlink>
            <w:r>
              <w:rPr>
                <w:color w:val="000000"/>
              </w:rPr>
              <w:t>, 1 </w:t>
            </w:r>
            <w:hyperlink w:anchor="r50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4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r497</w:instrText>
            </w:r>
            <w:r w:rsidR="007A02D4">
              <w:rPr>
                <w:rFonts w:ascii="Courier New" w:hAnsi="Courier New" w:cs="Courier New"/>
                <w:color w:val="000000"/>
              </w:rPr>
              <w:fldChar w:fldCharType="separate"/>
            </w:r>
            <w:r w:rsidR="00211C59">
              <w:rPr>
                <w:rFonts w:ascii="Courier New" w:hAnsi="Courier New" w:cs="Courier New"/>
                <w:noProof/>
                <w:color w:val="000000"/>
              </w:rPr>
              <w:t>105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00" w:history="1">
              <w:r>
                <w:rPr>
                  <w:color w:val="0000FF"/>
                  <w:u w:val="single"/>
                </w:rPr>
                <w:t>attribute</w:t>
              </w:r>
            </w:hyperlink>
            <w:r>
              <w:rPr>
                <w:color w:val="000000"/>
              </w:rPr>
              <w:t xml:space="preserve"> and 1 </w:t>
            </w:r>
            <w:hyperlink w:anchor="r502"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99" w:history="1">
              <w:r w:rsidR="00031562">
                <w:rPr>
                  <w:rStyle w:val="Underline"/>
                  <w:rFonts w:ascii="Courier New" w:hAnsi="Courier New" w:cs="Courier New"/>
                  <w:color w:val="990000"/>
                  <w:szCs w:val="16"/>
                </w:rPr>
                <w:t>zDirection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color w:val="000000"/>
                <w:szCs w:val="16"/>
              </w:rPr>
            </w:pPr>
            <w:r>
              <w:rPr>
                <w:rStyle w:val="CodeSmallerRelative"/>
                <w:rFonts w:cs="Courier New"/>
                <w:szCs w:val="16"/>
              </w:rPr>
              <w:t>(xsi:string | (</w:t>
            </w:r>
            <w:r>
              <w:rPr>
                <w:rStyle w:val="XMLMarkup"/>
                <w:rFonts w:cs="Courier New"/>
                <w:sz w:val="16"/>
                <w:szCs w:val="16"/>
              </w:rPr>
              <w:t>"</w:t>
            </w:r>
            <w:r>
              <w:rPr>
                <w:rStyle w:val="CodeSmallerRelative"/>
                <w:rFonts w:cs="Courier New"/>
                <w:color w:val="000000"/>
                <w:szCs w:val="16"/>
              </w:rPr>
              <w:t>PositiveUp</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PositiveDown</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Depth</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Altitude</w:t>
            </w:r>
            <w:r>
              <w:rPr>
                <w:rStyle w:val="XMLMarkup"/>
                <w:rFonts w:cs="Courier New"/>
                <w:sz w:val="16"/>
                <w:szCs w:val="16"/>
              </w:rPr>
              <w:t>"</w:t>
            </w:r>
            <w:r>
              <w:rPr>
                <w:rStyle w:val="CodeSmallerRelative"/>
                <w:rFonts w:cs="Courier New"/>
                <w:color w:val="000000"/>
                <w:szCs w:val="16"/>
              </w:rPr>
              <w: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723"/>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01" w:history="1">
                    <w:r w:rsidR="00031562">
                      <w:rPr>
                        <w:rFonts w:ascii="Verdana" w:hAnsi="Verdana" w:cs="Verdana"/>
                        <w:color w:val="0000FF"/>
                        <w:sz w:val="17"/>
                        <w:szCs w:val="17"/>
                        <w:u w:val="single"/>
                      </w:rPr>
                      <w:t>coordLatLong</w:t>
                    </w:r>
                  </w:hyperlink>
                  <w:r w:rsidR="00031562">
                    <w:rPr>
                      <w:rStyle w:val="XMLRepContentModel"/>
                      <w:rFonts w:cs="Verdana"/>
                      <w:color w:val="000000"/>
                      <w:szCs w:val="17"/>
                    </w:rPr>
                    <w:t>[2..*]</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(1):</w:t>
      </w:r>
    </w:p>
    <w:tbl>
      <w:tblPr>
        <w:tblW w:w="0" w:type="auto"/>
        <w:tblInd w:w="710" w:type="dxa"/>
        <w:tblCellMar>
          <w:left w:w="0" w:type="dxa"/>
          <w:right w:w="0" w:type="dxa"/>
        </w:tblCellMar>
        <w:tblLook w:val="0000"/>
      </w:tblPr>
      <w:tblGrid>
        <w:gridCol w:w="29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4" w:history="1">
              <w:r w:rsidR="00031562">
                <w:rPr>
                  <w:color w:val="0000FF"/>
                  <w:sz w:val="20"/>
                  <w:szCs w:val="20"/>
                  <w:u w:val="single"/>
                </w:rPr>
                <w:t>coordLatLong</w:t>
              </w:r>
            </w:hyperlink>
            <w:r w:rsidR="00031562">
              <w:rPr>
                <w:rStyle w:val="NameModifier"/>
                <w:rFonts w:cs="Verdana"/>
                <w:szCs w:val="14"/>
              </w:rPr>
              <w:t xml:space="preserve"> (type </w:t>
            </w:r>
            <w:hyperlink w:anchor="r454" w:history="1">
              <w:r w:rsidR="00031562">
                <w:rPr>
                  <w:rFonts w:ascii="Verdana" w:hAnsi="Verdana" w:cs="Verdana"/>
                  <w:color w:val="0000FF"/>
                  <w:sz w:val="14"/>
                  <w:szCs w:val="14"/>
                  <w:u w:val="single"/>
                </w:rPr>
                <w:t>CoordType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476" w:history="1">
              <w:r w:rsidR="00031562">
                <w:rPr>
                  <w:rFonts w:ascii="Courier New" w:hAnsi="Courier New" w:cs="Courier New"/>
                  <w:i/>
                  <w:iCs/>
                  <w:color w:val="0000FF"/>
                  <w:sz w:val="18"/>
                  <w:szCs w:val="18"/>
                  <w:u w:val="single"/>
                </w:rPr>
                <w:t>GeogLocationType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45" type="#_x0000_t75" style="width:11.25pt;height:10.5pt">
                  <v:imagedata r:id="rId48" o:title=""/>
                </v:shape>
              </w:pict>
            </w:r>
            <w:r>
              <w:rPr>
                <w:rStyle w:val="DerivationTreeType"/>
                <w:rFonts w:cs="Courier New"/>
                <w:b/>
                <w:bCs/>
                <w:szCs w:val="18"/>
              </w:rPr>
              <w:t>latLonLineString</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86" w:name="r497"/>
      <w:bookmarkEnd w:id="48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3" w:history="1">
              <w:r>
                <w:rPr>
                  <w:rStyle w:val="Underline1"/>
                  <w:rFonts w:cs="Verdana"/>
                  <w:b/>
                  <w:bCs/>
                  <w:color w:val="000000"/>
                  <w:sz w:val="14"/>
                  <w:szCs w:val="14"/>
                </w:rPr>
                <w:t>latLonLineString</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2</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1" w:history="1">
              <w:r>
                <w:rPr>
                  <w:rStyle w:val="Underline1"/>
                  <w:rFonts w:cs="Verdana"/>
                  <w:b/>
                  <w:bCs/>
                  <w:color w:val="000000"/>
                  <w:sz w:val="14"/>
                  <w:szCs w:val="14"/>
                </w:rPr>
                <w:t>coordLatLong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54" w:history="1">
              <w:r>
                <w:rPr>
                  <w:rStyle w:val="Underline1"/>
                  <w:rFonts w:cs="Verdana"/>
                  <w:b/>
                  <w:bCs/>
                  <w:color w:val="000000"/>
                  <w:sz w:val="14"/>
                  <w:szCs w:val="14"/>
                </w:rPr>
                <w:t>CoordType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99" w:history="1">
              <w:r>
                <w:rPr>
                  <w:rStyle w:val="Underline1"/>
                  <w:rFonts w:cs="Verdana"/>
                  <w:b/>
                  <w:bCs/>
                  <w:color w:val="000000"/>
                  <w:sz w:val="14"/>
                  <w:szCs w:val="14"/>
                </w:rPr>
                <w:t>zDirection</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r>
              <w:rPr>
                <w:rStyle w:val="Value"/>
                <w:rFonts w:cs="Verdana"/>
                <w:bCs/>
                <w:szCs w:val="14"/>
              </w:rPr>
              <w:t xml:space="preserve">xsi:string </w:t>
            </w:r>
            <w:hyperlink w:anchor="r847" w:history="1">
              <w:r>
                <w:rPr>
                  <w:rStyle w:val="Underline1"/>
                  <w:rFonts w:cs="Verdana"/>
                  <w:b/>
                  <w:bCs/>
                  <w:color w:val="000000"/>
                  <w:sz w:val="14"/>
                  <w:szCs w:val="14"/>
                </w:rPr>
                <w:t>zDirectionEnum</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87" w:name="r500"/>
      <w:bookmarkEnd w:id="487"/>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03" w:history="1">
        <w:r>
          <w:rPr>
            <w:b w:val="0"/>
            <w:bCs w:val="0"/>
            <w:color w:val="0000FF"/>
            <w:sz w:val="16"/>
            <w:szCs w:val="16"/>
            <w:u w:val="single"/>
          </w:rPr>
          <w:t>this</w:t>
        </w:r>
      </w:hyperlink>
      <w:r>
        <w:rPr>
          <w:rStyle w:val="NoteFont"/>
          <w:b w:val="0"/>
          <w:bCs w:val="0"/>
          <w:color w:val="000000"/>
          <w:szCs w:val="16"/>
        </w:rPr>
        <w:t xml:space="preserve"> component only; 1/2)</w:t>
      </w:r>
    </w:p>
    <w:p w:rsidR="00031562" w:rsidRDefault="00211C59">
      <w:pPr>
        <w:keepNext/>
        <w:spacing w:after="120"/>
        <w:rPr>
          <w:rFonts w:ascii="Courier New" w:hAnsi="Courier New" w:cs="Courier New"/>
          <w:sz w:val="18"/>
          <w:szCs w:val="18"/>
        </w:rPr>
      </w:pPr>
      <w:bookmarkStart w:id="488" w:name="r499"/>
      <w:bookmarkEnd w:id="488"/>
      <w:r w:rsidRPr="007A02D4">
        <w:rPr>
          <w:rFonts w:ascii="Courier New" w:hAnsi="Courier New" w:cs="Courier New"/>
          <w:sz w:val="18"/>
          <w:szCs w:val="18"/>
        </w:rPr>
        <w:pict>
          <v:shape id="_x0000_i114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zDirection</w:t>
      </w:r>
    </w:p>
    <w:tbl>
      <w:tblPr>
        <w:tblW w:w="0" w:type="auto"/>
        <w:tblInd w:w="710" w:type="dxa"/>
        <w:tblCellMar>
          <w:left w:w="0" w:type="dxa"/>
          <w:right w:w="0" w:type="dxa"/>
        </w:tblCellMar>
        <w:tblLook w:val="0000"/>
      </w:tblPr>
      <w:tblGrid>
        <w:gridCol w:w="567"/>
        <w:gridCol w:w="4475"/>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98" w:history="1">
              <w:r w:rsidR="00031562">
                <w:rPr>
                  <w:color w:val="0000FF"/>
                  <w:u w:val="single"/>
                </w:rPr>
                <w:t>anonymous</w:t>
              </w:r>
            </w:hyperlink>
            <w:r w:rsidR="00031562">
              <w:rPr>
                <w:color w:val="000000"/>
              </w:rPr>
              <w:t xml:space="preserve"> (</w:t>
            </w:r>
            <w:r w:rsidR="00031562">
              <w:rPr>
                <w:color w:val="FF9900"/>
              </w:rPr>
              <w:t>union of</w:t>
            </w:r>
            <w:r w:rsidR="00031562">
              <w:rPr>
                <w:color w:val="000000"/>
              </w:rPr>
              <w:t xml:space="preserve"> (</w:t>
            </w:r>
            <w:r w:rsidR="00031562">
              <w:rPr>
                <w:rStyle w:val="CodeSmaller"/>
                <w:rFonts w:cs="Courier New"/>
                <w:color w:val="000000"/>
              </w:rPr>
              <w:t>xsi:string</w:t>
            </w:r>
            <w:r w:rsidR="00031562">
              <w:rPr>
                <w:color w:val="000000"/>
              </w:rPr>
              <w:t xml:space="preserve"> | </w:t>
            </w:r>
            <w:hyperlink w:anchor="r847" w:history="1">
              <w:r w:rsidR="00031562">
                <w:rPr>
                  <w:rStyle w:val="CodeSmaller"/>
                  <w:rFonts w:cs="Courier New"/>
                  <w:color w:val="0000FF"/>
                  <w:u w:val="single"/>
                </w:rPr>
                <w:t>zDirectionEnum</w:t>
              </w:r>
            </w:hyperlink>
            <w:r w:rsidR="00031562">
              <w:rPr>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6594"/>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("PositiveUp" | "PositiveDown" | "Depth" | "Altitude")</w:t>
            </w:r>
          </w:p>
        </w:tc>
      </w:tr>
    </w:tbl>
    <w:p w:rsidR="00031562" w:rsidRDefault="00031562">
      <w:pPr>
        <w:pStyle w:val="DetailHeading4"/>
        <w:spacing w:after="160"/>
        <w:ind w:left="720"/>
      </w:pPr>
      <w:bookmarkStart w:id="489" w:name="r498"/>
      <w:bookmarkEnd w:id="489"/>
      <w:r>
        <w:t>Anonymous simpleType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3573"/>
      </w:tblGrid>
      <w:tr w:rsidR="00031562">
        <w:trPr>
          <w:cantSplit/>
        </w:trPr>
        <w:tc>
          <w:tcPr>
            <w:tcW w:w="0" w:type="auto"/>
            <w:shd w:val="clear" w:color="auto" w:fill="F5F5F5"/>
            <w:vAlign w:val="center"/>
          </w:tcPr>
          <w:p w:rsidR="00031562" w:rsidRDefault="00031562">
            <w:pPr>
              <w:pStyle w:val="DerivationTreeHeading"/>
              <w:spacing w:before="80"/>
              <w:rPr>
                <w:sz w:val="16"/>
                <w:szCs w:val="16"/>
              </w:rPr>
            </w:pPr>
            <w:r>
              <w:rPr>
                <w:sz w:val="16"/>
                <w:szCs w:val="16"/>
              </w:rPr>
              <w:t>Type Derivation Tree</w:t>
            </w:r>
          </w:p>
          <w:p w:rsidR="00031562" w:rsidRDefault="00031562">
            <w:pPr>
              <w:rPr>
                <w:rStyle w:val="DerivationTreeType"/>
                <w:rFonts w:cs="Courier New"/>
                <w:color w:val="000000"/>
                <w:sz w:val="16"/>
                <w:szCs w:val="16"/>
              </w:rPr>
            </w:pPr>
            <w:r>
              <w:rPr>
                <w:rStyle w:val="DerivationTreeMethod"/>
                <w:rFonts w:cs="Verdana"/>
                <w:sz w:val="13"/>
                <w:szCs w:val="13"/>
              </w:rPr>
              <w:t>union of</w:t>
            </w:r>
            <w:r>
              <w:rPr>
                <w:rStyle w:val="DerivationTreeType"/>
                <w:rFonts w:cs="Courier New"/>
                <w:color w:val="000000"/>
                <w:sz w:val="16"/>
                <w:szCs w:val="16"/>
              </w:rPr>
              <w:t xml:space="preserve"> (xsi:string | </w:t>
            </w:r>
            <w:hyperlink w:anchor="r847" w:history="1">
              <w:r>
                <w:rPr>
                  <w:rFonts w:ascii="Courier New" w:hAnsi="Courier New" w:cs="Courier New"/>
                  <w:color w:val="0000FF"/>
                  <w:sz w:val="16"/>
                  <w:szCs w:val="16"/>
                  <w:u w:val="single"/>
                </w:rPr>
                <w:t>zDirectionEnum</w:t>
              </w:r>
            </w:hyperlink>
            <w:r>
              <w:rPr>
                <w:rStyle w:val="DerivationTreeType"/>
                <w:rFonts w:cs="Courier New"/>
                <w:color w:val="000000"/>
                <w:sz w:val="16"/>
                <w:szCs w:val="16"/>
              </w:rPr>
              <w:t>)</w:t>
            </w:r>
          </w:p>
          <w:p w:rsidR="00031562" w:rsidRDefault="00031562">
            <w:pPr>
              <w:spacing w:after="80"/>
              <w:rPr>
                <w:rStyle w:val="DerivationTreeType"/>
                <w:rFonts w:cs="Courier New"/>
                <w:b/>
                <w:bCs/>
                <w:sz w:val="16"/>
                <w:szCs w:val="16"/>
              </w:rPr>
            </w:pPr>
            <w:r>
              <w:rPr>
                <w:rStyle w:val="DerivationTreeType"/>
                <w:rFonts w:cs="Courier New"/>
                <w:sz w:val="16"/>
                <w:szCs w:val="16"/>
              </w:rPr>
              <w:t>  </w:t>
            </w:r>
            <w:r w:rsidR="00211C59" w:rsidRPr="007A02D4">
              <w:rPr>
                <w:rStyle w:val="DerivationTreeType"/>
                <w:rFonts w:cs="Courier New"/>
                <w:sz w:val="16"/>
                <w:szCs w:val="16"/>
              </w:rPr>
              <w:pict>
                <v:shape id="_x0000_i1147" type="#_x0000_t75" style="width:11.25pt;height:10.5pt">
                  <v:imagedata r:id="rId48" o:title=""/>
                </v:shape>
              </w:pict>
            </w:r>
            <w:r>
              <w:rPr>
                <w:rStyle w:val="DerivationTreeType"/>
                <w:rFonts w:cs="Courier New"/>
                <w:b/>
                <w:bCs/>
                <w:sz w:val="16"/>
                <w:szCs w:val="16"/>
              </w:rPr>
              <w:t>simpleType</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90" w:name="r502"/>
      <w:bookmarkEnd w:id="49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03"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color w:val="000000"/>
          <w:sz w:val="16"/>
          <w:szCs w:val="16"/>
        </w:rPr>
      </w:pPr>
      <w:bookmarkStart w:id="491" w:name="r501"/>
      <w:bookmarkEnd w:id="491"/>
      <w:r w:rsidRPr="007A02D4">
        <w:rPr>
          <w:rFonts w:ascii="Courier New" w:hAnsi="Courier New" w:cs="Courier New"/>
          <w:sz w:val="18"/>
          <w:szCs w:val="18"/>
        </w:rPr>
        <w:pict>
          <v:shape id="_x0000_i1148" type="#_x0000_t75" style="width:12pt;height:7.5pt">
            <v:imagedata r:id="rId29" o:title=""/>
          </v:shape>
        </w:pict>
      </w:r>
      <w:r w:rsidR="00031562">
        <w:rPr>
          <w:rFonts w:ascii="Courier New" w:hAnsi="Courier New" w:cs="Courier New"/>
          <w:sz w:val="14"/>
          <w:szCs w:val="14"/>
        </w:rPr>
        <w:t xml:space="preserve"> </w:t>
      </w:r>
      <w:hyperlink w:anchor="r44" w:history="1">
        <w:r w:rsidR="00031562">
          <w:rPr>
            <w:rFonts w:ascii="Courier New" w:hAnsi="Courier New" w:cs="Courier New"/>
            <w:color w:val="0000FF"/>
            <w:sz w:val="18"/>
            <w:szCs w:val="18"/>
            <w:u w:val="single"/>
          </w:rPr>
          <w:t>coordLatLong</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75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54" w:history="1">
              <w:r w:rsidR="00031562">
                <w:rPr>
                  <w:rStyle w:val="CodeSmaller"/>
                  <w:rFonts w:cs="Courier New"/>
                  <w:color w:val="0000FF"/>
                  <w:u w:val="single"/>
                </w:rPr>
                <w:t>CoordType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r454</w:instrText>
            </w:r>
            <w:r>
              <w:rPr>
                <w:rFonts w:ascii="Courier New" w:hAnsi="Courier New" w:cs="Courier New"/>
                <w:color w:val="000000"/>
              </w:rPr>
              <w:fldChar w:fldCharType="separate"/>
            </w:r>
            <w:r w:rsidR="00211C59">
              <w:rPr>
                <w:rFonts w:ascii="Courier New" w:hAnsi="Courier New" w:cs="Courier New"/>
                <w:noProof/>
                <w:color w:val="000000"/>
              </w:rPr>
              <w:t>97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92" w:name="r508"/>
      <w:bookmarkEnd w:id="492"/>
      <w:r>
        <w:t xml:space="preserve">complexType </w:t>
      </w:r>
      <w:r>
        <w:rPr>
          <w:i/>
          <w:iCs/>
        </w:rPr>
        <w:t>"LatLonPointType"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1 attribute, 2 </w:t>
            </w:r>
            <w:hyperlink w:anchor="r5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r504</w:instrText>
            </w:r>
            <w:r w:rsidR="007A02D4">
              <w:rPr>
                <w:rFonts w:ascii="Courier New" w:hAnsi="Courier New" w:cs="Courier New"/>
                <w:color w:val="000000"/>
              </w:rPr>
              <w:fldChar w:fldCharType="separate"/>
            </w:r>
            <w:r w:rsidR="00211C59">
              <w:rPr>
                <w:rFonts w:ascii="Courier New" w:hAnsi="Courier New" w:cs="Courier New"/>
                <w:noProof/>
                <w:color w:val="000000"/>
              </w:rPr>
              <w:t>106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5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474" w:history="1">
              <w:r w:rsidR="00031562">
                <w:rPr>
                  <w:rStyle w:val="Underline"/>
                  <w:rFonts w:ascii="Courier New" w:hAnsi="Courier New" w:cs="Courier New"/>
                  <w:color w:val="990000"/>
                  <w:szCs w:val="16"/>
                </w:rPr>
                <w:t>srs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XMLMarkup"/>
                <w:rFonts w:cs="Courier New"/>
                <w:sz w:val="16"/>
                <w:szCs w:val="16"/>
              </w:rPr>
            </w:pPr>
            <w:r>
              <w:rPr>
                <w:rStyle w:val="CodeSmallerRelative"/>
                <w:rFonts w:cs="Courier New"/>
                <w:szCs w:val="16"/>
              </w:rPr>
              <w:t xml:space="preserve">xsi:string : </w:t>
            </w:r>
            <w:r>
              <w:rPr>
                <w:rStyle w:val="XMLMarkup"/>
                <w:rFonts w:cs="Courier New"/>
                <w:sz w:val="16"/>
                <w:szCs w:val="16"/>
              </w:rPr>
              <w:t>"</w:t>
            </w:r>
            <w:r>
              <w:rPr>
                <w:rStyle w:val="CodeSmallerRelative"/>
                <w:rFonts w:cs="Courier New"/>
                <w:color w:val="000000"/>
                <w:szCs w:val="16"/>
              </w:rPr>
              <w:t>EPSG:4326</w:t>
            </w:r>
            <w:r>
              <w:rPr>
                <w:rStyle w:val="XMLMarkup"/>
                <w:rFonts w:cs="Courier New"/>
                <w:sz w:val="16"/>
                <w:szCs w:val="16"/>
              </w:rPr>
              <w: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63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05" w:history="1">
                    <w:r w:rsidR="00031562">
                      <w:rPr>
                        <w:rFonts w:ascii="Verdana" w:hAnsi="Verdana" w:cs="Verdana"/>
                        <w:color w:val="0000FF"/>
                        <w:sz w:val="17"/>
                        <w:szCs w:val="17"/>
                        <w:u w:val="single"/>
                      </w:rPr>
                      <w:t>latitude</w:t>
                    </w:r>
                  </w:hyperlink>
                  <w:r w:rsidR="00031562">
                    <w:rPr>
                      <w:rStyle w:val="XMLRepContentModel"/>
                      <w:rFonts w:cs="Verdana"/>
                      <w:color w:val="000000"/>
                      <w:szCs w:val="17"/>
                    </w:rPr>
                    <w:t xml:space="preserve">, </w:t>
                  </w:r>
                  <w:hyperlink w:anchor="r506" w:history="1">
                    <w:r w:rsidR="00031562">
                      <w:rPr>
                        <w:rFonts w:ascii="Verdana" w:hAnsi="Verdana" w:cs="Verdana"/>
                        <w:color w:val="0000FF"/>
                        <w:sz w:val="17"/>
                        <w:szCs w:val="17"/>
                        <w:u w:val="single"/>
                      </w:rPr>
                      <w:t>longitude</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439"/>
        <w:gridCol w:w="2790"/>
      </w:tblGrid>
      <w:tr w:rsidR="00031562">
        <w:tc>
          <w:tcPr>
            <w:tcW w:w="0" w:type="auto"/>
            <w:tcBorders>
              <w:top w:val="nil"/>
              <w:left w:val="nil"/>
              <w:bottom w:val="nil"/>
              <w:right w:val="nil"/>
            </w:tcBorders>
          </w:tcPr>
          <w:p w:rsidR="00031562" w:rsidRDefault="007A02D4">
            <w:pPr>
              <w:rPr>
                <w:color w:val="000000"/>
                <w:sz w:val="20"/>
                <w:szCs w:val="20"/>
              </w:rPr>
            </w:pPr>
            <w:hyperlink w:anchor="r137" w:history="1">
              <w:r w:rsidR="00031562">
                <w:rPr>
                  <w:color w:val="0000FF"/>
                  <w:sz w:val="20"/>
                  <w:szCs w:val="20"/>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51" w:history="1">
              <w:r w:rsidR="00031562">
                <w:rPr>
                  <w:color w:val="0000FF"/>
                  <w:sz w:val="20"/>
                  <w:szCs w:val="20"/>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476" w:history="1">
              <w:r w:rsidR="00031562">
                <w:rPr>
                  <w:rFonts w:ascii="Courier New" w:hAnsi="Courier New" w:cs="Courier New"/>
                  <w:i/>
                  <w:iCs/>
                  <w:color w:val="0000FF"/>
                  <w:sz w:val="18"/>
                  <w:szCs w:val="18"/>
                  <w:u w:val="single"/>
                </w:rPr>
                <w:t>GeogLocationType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49" type="#_x0000_t75" style="width:11.25pt;height:10.5pt">
                  <v:imagedata r:id="rId48" o:title=""/>
                </v:shape>
              </w:pict>
            </w:r>
            <w:r>
              <w:rPr>
                <w:rStyle w:val="DerivationTreeType"/>
                <w:rFonts w:cs="Courier New"/>
                <w:b/>
                <w:bCs/>
                <w:szCs w:val="18"/>
              </w:rPr>
              <w:t>LatLonPointType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493" w:name="r504"/>
      <w:bookmarkEnd w:id="493"/>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8" w:history="1">
              <w:r>
                <w:rPr>
                  <w:rStyle w:val="Underline1"/>
                  <w:rFonts w:cs="Verdana"/>
                  <w:b/>
                  <w:bCs/>
                  <w:color w:val="000000"/>
                  <w:sz w:val="14"/>
                  <w:szCs w:val="14"/>
                </w:rPr>
                <w:t>LatLonPointType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5" w:history="1">
              <w:r>
                <w:rPr>
                  <w:rStyle w:val="Underline1"/>
                  <w:rFonts w:cs="Verdana"/>
                  <w:b/>
                  <w:bCs/>
                  <w:color w:val="000000"/>
                  <w:sz w:val="14"/>
                  <w:szCs w:val="14"/>
                </w:rPr>
                <w:t>latitude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6" w:history="1">
              <w:r>
                <w:rPr>
                  <w:rStyle w:val="Underline1"/>
                  <w:rFonts w:cs="Verdana"/>
                  <w:b/>
                  <w:bCs/>
                  <w:color w:val="000000"/>
                  <w:sz w:val="14"/>
                  <w:szCs w:val="14"/>
                </w:rPr>
                <w:t>longitude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494" w:name="r507"/>
      <w:bookmarkEnd w:id="494"/>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08"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495" w:name="r505"/>
      <w:bookmarkEnd w:id="495"/>
      <w:r w:rsidRPr="007A02D4">
        <w:rPr>
          <w:rFonts w:ascii="Courier New" w:hAnsi="Courier New" w:cs="Courier New"/>
          <w:sz w:val="18"/>
          <w:szCs w:val="18"/>
        </w:rPr>
        <w:pict>
          <v:shape id="_x0000_i1150" type="#_x0000_t75" style="width:12pt;height:7.5pt">
            <v:imagedata r:id="rId29" o:title=""/>
          </v:shape>
        </w:pict>
      </w:r>
      <w:r w:rsidR="00031562">
        <w:rPr>
          <w:rFonts w:ascii="Courier New" w:hAnsi="Courier New" w:cs="Courier New"/>
          <w:sz w:val="14"/>
          <w:szCs w:val="14"/>
        </w:rPr>
        <w:t xml:space="preserve"> </w:t>
      </w:r>
      <w:hyperlink w:anchor="r137" w:history="1">
        <w:r w:rsidR="00031562">
          <w:rPr>
            <w:rFonts w:ascii="Courier New" w:hAnsi="Courier New" w:cs="Courier New"/>
            <w:color w:val="0000FF"/>
            <w:sz w:val="18"/>
            <w:szCs w:val="18"/>
            <w:u w:val="single"/>
          </w:rPr>
          <w:t>latitude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4" w:history="1">
              <w:r w:rsidR="00031562">
                <w:rPr>
                  <w:rStyle w:val="CodeSmaller"/>
                  <w:rFonts w:cs="Courier New"/>
                  <w:color w:val="0000FF"/>
                  <w:u w:val="single"/>
                </w:rPr>
                <w:t>Latitude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r784</w:instrText>
            </w:r>
            <w:r>
              <w:rPr>
                <w:rFonts w:ascii="Courier New" w:hAnsi="Courier New" w:cs="Courier New"/>
                <w:color w:val="000000"/>
              </w:rPr>
              <w:fldChar w:fldCharType="separate"/>
            </w:r>
            <w:r w:rsidR="00211C59">
              <w:rPr>
                <w:rFonts w:ascii="Courier New" w:hAnsi="Courier New" w:cs="Courier New"/>
                <w:noProof/>
                <w:color w:val="000000"/>
              </w:rPr>
              <w:t>149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spacing w:before="160" w:after="160"/>
        <w:ind w:left="720"/>
        <w:rPr>
          <w:rStyle w:val="AnnotationSmaller3"/>
          <w:szCs w:val="18"/>
        </w:rPr>
      </w:pPr>
      <w:r>
        <w:rPr>
          <w:rStyle w:val="AnnotationSmaller3"/>
          <w:szCs w:val="18"/>
        </w:rPr>
        <w:t>The latitude of the site in a decimal degrees as calculated in terms of the given datum.</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496" w:name="r506"/>
      <w:bookmarkEnd w:id="496"/>
      <w:r w:rsidRPr="007A02D4">
        <w:rPr>
          <w:rFonts w:ascii="Courier New" w:hAnsi="Courier New" w:cs="Courier New"/>
          <w:sz w:val="18"/>
          <w:szCs w:val="18"/>
        </w:rPr>
        <w:pict>
          <v:shape id="_x0000_i1151" type="#_x0000_t75" style="width:12pt;height:7.5pt">
            <v:imagedata r:id="rId29" o:title=""/>
          </v:shape>
        </w:pict>
      </w:r>
      <w:r w:rsidR="00031562">
        <w:rPr>
          <w:rFonts w:ascii="Courier New" w:hAnsi="Courier New" w:cs="Courier New"/>
          <w:sz w:val="14"/>
          <w:szCs w:val="14"/>
        </w:rPr>
        <w:t xml:space="preserve"> </w:t>
      </w:r>
      <w:hyperlink w:anchor="r151" w:history="1">
        <w:r w:rsidR="00031562">
          <w:rPr>
            <w:rFonts w:ascii="Courier New" w:hAnsi="Courier New" w:cs="Courier New"/>
            <w:color w:val="0000FF"/>
            <w:sz w:val="18"/>
            <w:szCs w:val="18"/>
            <w:u w:val="single"/>
          </w:rPr>
          <w:t>longitude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9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87" w:history="1">
              <w:r w:rsidR="00031562">
                <w:rPr>
                  <w:rStyle w:val="CodeSmaller"/>
                  <w:rFonts w:cs="Courier New"/>
                  <w:color w:val="0000FF"/>
                  <w:u w:val="single"/>
                </w:rPr>
                <w:t>Longitude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r787</w:instrText>
            </w:r>
            <w:r>
              <w:rPr>
                <w:rFonts w:ascii="Courier New" w:hAnsi="Courier New" w:cs="Courier New"/>
                <w:color w:val="000000"/>
              </w:rPr>
              <w:fldChar w:fldCharType="separate"/>
            </w:r>
            <w:r w:rsidR="00211C59">
              <w:rPr>
                <w:rFonts w:ascii="Courier New" w:hAnsi="Courier New" w:cs="Courier New"/>
                <w:noProof/>
                <w:color w:val="000000"/>
              </w:rPr>
              <w:t>150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spacing w:before="160" w:after="160"/>
        <w:ind w:left="720"/>
        <w:rPr>
          <w:rStyle w:val="AnnotationSmaller3"/>
          <w:szCs w:val="18"/>
        </w:rPr>
      </w:pPr>
      <w:r>
        <w:rPr>
          <w:rStyle w:val="AnnotationSmaller3"/>
          <w:szCs w:val="18"/>
        </w:rPr>
        <w:t>The longitude of the site in a decimal degrees as calculated in terms of the given datum.</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xsi:double</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99"/>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497" w:name="r517"/>
      <w:bookmarkEnd w:id="497"/>
      <w:r>
        <w:t xml:space="preserve">complexType </w:t>
      </w:r>
      <w:r>
        <w:rPr>
          <w:i/>
          <w:iCs/>
        </w:rPr>
        <w:t>"MetaDataType"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51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1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r510</w:instrText>
            </w:r>
            <w:r w:rsidR="007A02D4">
              <w:rPr>
                <w:rFonts w:ascii="Courier New" w:hAnsi="Courier New" w:cs="Courier New"/>
                <w:color w:val="000000"/>
              </w:rPr>
              <w:fldChar w:fldCharType="separate"/>
            </w:r>
            <w:r w:rsidR="00211C59">
              <w:rPr>
                <w:rFonts w:ascii="Courier New" w:hAnsi="Courier New" w:cs="Courier New"/>
                <w:noProof/>
                <w:color w:val="000000"/>
              </w:rPr>
              <w:t>107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516"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0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563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15" w:history="1">
                    <w:r w:rsidR="00031562">
                      <w:rPr>
                        <w:rFonts w:ascii="Verdana" w:hAnsi="Verdana" w:cs="Verdana"/>
                        <w:color w:val="0000FF"/>
                        <w:sz w:val="17"/>
                        <w:szCs w:val="17"/>
                        <w:u w:val="single"/>
                      </w:rPr>
                      <w:t>TopicCategory</w:t>
                    </w:r>
                  </w:hyperlink>
                  <w:r w:rsidR="00031562">
                    <w:rPr>
                      <w:rStyle w:val="XMLRepContentModel"/>
                      <w:rFonts w:cs="Verdana"/>
                      <w:color w:val="000000"/>
                      <w:szCs w:val="17"/>
                    </w:rPr>
                    <w:t xml:space="preserve">?, </w:t>
                  </w:r>
                  <w:hyperlink w:anchor="r514" w:history="1">
                    <w:r w:rsidR="00031562">
                      <w:rPr>
                        <w:rFonts w:ascii="Verdana" w:hAnsi="Verdana" w:cs="Verdana"/>
                        <w:color w:val="0000FF"/>
                        <w:sz w:val="17"/>
                        <w:szCs w:val="17"/>
                        <w:u w:val="single"/>
                      </w:rPr>
                      <w:t>Title</w:t>
                    </w:r>
                  </w:hyperlink>
                  <w:r w:rsidR="00031562">
                    <w:rPr>
                      <w:rStyle w:val="XMLRepContentModel"/>
                      <w:rFonts w:cs="Verdana"/>
                      <w:color w:val="000000"/>
                      <w:szCs w:val="17"/>
                    </w:rPr>
                    <w:t xml:space="preserve">?, </w:t>
                  </w:r>
                  <w:hyperlink w:anchor="r511" w:history="1">
                    <w:r w:rsidR="00031562">
                      <w:rPr>
                        <w:rFonts w:ascii="Verdana" w:hAnsi="Verdana" w:cs="Verdana"/>
                        <w:color w:val="0000FF"/>
                        <w:sz w:val="17"/>
                        <w:szCs w:val="17"/>
                        <w:u w:val="single"/>
                      </w:rPr>
                      <w:t>Abstract</w:t>
                    </w:r>
                  </w:hyperlink>
                  <w:r w:rsidR="00031562">
                    <w:rPr>
                      <w:rStyle w:val="XMLRepContentModel"/>
                      <w:rFonts w:cs="Verdana"/>
                      <w:color w:val="000000"/>
                      <w:szCs w:val="17"/>
                    </w:rPr>
                    <w:t xml:space="preserve">?, </w:t>
                  </w:r>
                  <w:hyperlink w:anchor="r513" w:history="1">
                    <w:r w:rsidR="00031562">
                      <w:rPr>
                        <w:rFonts w:ascii="Verdana" w:hAnsi="Verdana" w:cs="Verdana"/>
                        <w:color w:val="0000FF"/>
                        <w:sz w:val="17"/>
                        <w:szCs w:val="17"/>
                        <w:u w:val="single"/>
                      </w:rPr>
                      <w:t>ProfileVersion</w:t>
                    </w:r>
                  </w:hyperlink>
                  <w:r w:rsidR="00031562">
                    <w:rPr>
                      <w:rStyle w:val="XMLRepContentModel"/>
                      <w:rFonts w:cs="Verdana"/>
                      <w:color w:val="000000"/>
                      <w:szCs w:val="17"/>
                    </w:rPr>
                    <w:t xml:space="preserve">?, </w:t>
                  </w:r>
                  <w:hyperlink w:anchor="r512" w:history="1">
                    <w:r w:rsidR="00031562">
                      <w:rPr>
                        <w:rFonts w:ascii="Verdana" w:hAnsi="Verdana" w:cs="Verdana"/>
                        <w:color w:val="0000FF"/>
                        <w:sz w:val="17"/>
                        <w:szCs w:val="17"/>
                        <w:u w:val="single"/>
                      </w:rPr>
                      <w:t>MetadataLink</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763"/>
        <w:gridCol w:w="3003"/>
      </w:tblGrid>
      <w:tr w:rsidR="00031562">
        <w:tc>
          <w:tcPr>
            <w:tcW w:w="0" w:type="auto"/>
            <w:tcBorders>
              <w:top w:val="nil"/>
              <w:left w:val="nil"/>
              <w:bottom w:val="nil"/>
              <w:right w:val="nil"/>
            </w:tcBorders>
          </w:tcPr>
          <w:p w:rsidR="00031562" w:rsidRDefault="007A02D4">
            <w:pPr>
              <w:rPr>
                <w:color w:val="000000"/>
                <w:sz w:val="20"/>
                <w:szCs w:val="20"/>
              </w:rPr>
            </w:pPr>
            <w:hyperlink w:anchor="r9" w:history="1">
              <w:r w:rsidR="00031562">
                <w:rPr>
                  <w:color w:val="0000FF"/>
                  <w:sz w:val="20"/>
                  <w:szCs w:val="20"/>
                  <w:u w:val="single"/>
                </w:rPr>
                <w:t>Abstract</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5" w:history="1">
              <w:r w:rsidR="00031562">
                <w:rPr>
                  <w:color w:val="0000FF"/>
                  <w:sz w:val="20"/>
                  <w:szCs w:val="20"/>
                  <w:u w:val="single"/>
                </w:rPr>
                <w:t>MetadataLink</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18" w:history="1">
              <w:r w:rsidR="00031562">
                <w:rPr>
                  <w:color w:val="0000FF"/>
                  <w:sz w:val="20"/>
                  <w:szCs w:val="20"/>
                  <w:u w:val="single"/>
                </w:rPr>
                <w:t>ProfileVersion</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58" w:history="1">
              <w:r w:rsidR="00031562">
                <w:rPr>
                  <w:color w:val="0000FF"/>
                  <w:sz w:val="20"/>
                  <w:szCs w:val="20"/>
                  <w:u w:val="single"/>
                </w:rPr>
                <w:t>Title</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0" w:history="1">
              <w:r w:rsidR="00031562">
                <w:rPr>
                  <w:color w:val="0000FF"/>
                  <w:sz w:val="20"/>
                  <w:szCs w:val="20"/>
                  <w:u w:val="single"/>
                </w:rPr>
                <w:t>TopicCategory</w:t>
              </w:r>
            </w:hyperlink>
            <w:r w:rsidR="00031562">
              <w:rPr>
                <w:rStyle w:val="NameModifier"/>
                <w:rFonts w:cs="Verdana"/>
                <w:szCs w:val="14"/>
              </w:rPr>
              <w:t xml:space="preserve"> (in </w:t>
            </w:r>
            <w:hyperlink w:anchor="r153" w:history="1">
              <w:r w:rsidR="00031562">
                <w:rPr>
                  <w:rFonts w:ascii="Verdana" w:hAnsi="Verdana" w:cs="Verdana"/>
                  <w:color w:val="0000FF"/>
                  <w:sz w:val="14"/>
                  <w:szCs w:val="14"/>
                  <w:u w:val="single"/>
                </w:rPr>
                <w:t>metadata</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498" w:name="r509"/>
      <w:bookmarkEnd w:id="498"/>
      <w:r>
        <w:t>Known Usage Locations</w:t>
      </w:r>
    </w:p>
    <w:p w:rsidR="00031562" w:rsidRDefault="00031562">
      <w:pPr>
        <w:pStyle w:val="ListHeading2"/>
        <w:numPr>
          <w:ilvl w:val="0"/>
          <w:numId w:val="22"/>
        </w:numPr>
        <w:rPr>
          <w:b w:val="0"/>
          <w:bCs w:val="0"/>
          <w:sz w:val="24"/>
          <w:szCs w:val="24"/>
        </w:rPr>
      </w:pPr>
      <w:r>
        <w:t>As direct type of elements (1):</w:t>
      </w:r>
    </w:p>
    <w:tbl>
      <w:tblPr>
        <w:tblW w:w="0" w:type="auto"/>
        <w:tblInd w:w="710" w:type="dxa"/>
        <w:tblCellMar>
          <w:left w:w="0" w:type="dxa"/>
          <w:right w:w="0" w:type="dxa"/>
        </w:tblCellMar>
        <w:tblLook w:val="0000"/>
      </w:tblPr>
      <w:tblGrid>
        <w:gridCol w:w="282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499" w:name="r510"/>
      <w:bookmarkEnd w:id="49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7" w:history="1">
              <w:r>
                <w:rPr>
                  <w:rStyle w:val="Underline1"/>
                  <w:rFonts w:cs="Verdana"/>
                  <w:b/>
                  <w:bCs/>
                  <w:color w:val="000000"/>
                  <w:sz w:val="14"/>
                  <w:szCs w:val="14"/>
                </w:rPr>
                <w:t>MetaDataType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5" w:history="1">
              <w:r>
                <w:rPr>
                  <w:rStyle w:val="Underline1"/>
                  <w:rFonts w:cs="Verdana"/>
                  <w:b/>
                  <w:bCs/>
                  <w:color w:val="000000"/>
                  <w:sz w:val="14"/>
                  <w:szCs w:val="14"/>
                </w:rPr>
                <w:t>TopicCategory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4" w:history="1">
              <w:r>
                <w:rPr>
                  <w:rStyle w:val="Underline1"/>
                  <w:rFonts w:cs="Verdana"/>
                  <w:b/>
                  <w:bCs/>
                  <w:color w:val="000000"/>
                  <w:sz w:val="14"/>
                  <w:szCs w:val="14"/>
                </w:rPr>
                <w:t>Title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1" w:history="1">
              <w:r>
                <w:rPr>
                  <w:rStyle w:val="Underline1"/>
                  <w:rFonts w:cs="Verdana"/>
                  <w:b/>
                  <w:bCs/>
                  <w:color w:val="000000"/>
                  <w:sz w:val="14"/>
                  <w:szCs w:val="14"/>
                </w:rPr>
                <w:t>Abstract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3" w:history="1">
              <w:r>
                <w:rPr>
                  <w:rStyle w:val="Underline1"/>
                  <w:rFonts w:cs="Verdana"/>
                  <w:b/>
                  <w:bCs/>
                  <w:color w:val="000000"/>
                  <w:sz w:val="14"/>
                  <w:szCs w:val="14"/>
                </w:rPr>
                <w:t>ProfileVersion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2" w:history="1">
              <w:r>
                <w:rPr>
                  <w:rStyle w:val="Underline1"/>
                  <w:rFonts w:cs="Verdana"/>
                  <w:b/>
                  <w:bCs/>
                  <w:color w:val="000000"/>
                  <w:sz w:val="14"/>
                  <w:szCs w:val="14"/>
                </w:rPr>
                <w:t>MetadataLink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00" w:name="r516"/>
      <w:bookmarkEnd w:id="50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17" w:history="1">
        <w:r>
          <w:rPr>
            <w:b w:val="0"/>
            <w:bCs w:val="0"/>
            <w:color w:val="0000FF"/>
            <w:sz w:val="16"/>
            <w:szCs w:val="16"/>
            <w:u w:val="single"/>
          </w:rPr>
          <w:t>this</w:t>
        </w:r>
      </w:hyperlink>
      <w:r>
        <w:rPr>
          <w:rStyle w:val="NoteFont"/>
          <w:b w:val="0"/>
          <w:bCs w:val="0"/>
          <w:color w:val="000000"/>
          <w:szCs w:val="16"/>
        </w:rPr>
        <w:t xml:space="preserve"> component only; 5/5)</w:t>
      </w:r>
    </w:p>
    <w:p w:rsidR="00031562" w:rsidRDefault="00211C59">
      <w:pPr>
        <w:keepNext/>
        <w:spacing w:after="120"/>
        <w:rPr>
          <w:rFonts w:ascii="Courier New" w:hAnsi="Courier New" w:cs="Courier New"/>
          <w:color w:val="000000"/>
          <w:sz w:val="16"/>
          <w:szCs w:val="16"/>
        </w:rPr>
      </w:pPr>
      <w:bookmarkStart w:id="501" w:name="r511"/>
      <w:bookmarkEnd w:id="501"/>
      <w:r w:rsidRPr="007A02D4">
        <w:rPr>
          <w:rFonts w:ascii="Courier New" w:hAnsi="Courier New" w:cs="Courier New"/>
          <w:sz w:val="18"/>
          <w:szCs w:val="18"/>
        </w:rPr>
        <w:pict>
          <v:shape id="_x0000_i1152" type="#_x0000_t75" style="width:12pt;height:7.5pt">
            <v:imagedata r:id="rId29" o:title=""/>
          </v:shape>
        </w:pict>
      </w:r>
      <w:r w:rsidR="00031562">
        <w:rPr>
          <w:rFonts w:ascii="Courier New" w:hAnsi="Courier New" w:cs="Courier New"/>
          <w:sz w:val="14"/>
          <w:szCs w:val="14"/>
        </w:rPr>
        <w:t xml:space="preserve"> </w:t>
      </w:r>
      <w:hyperlink w:anchor="r9" w:history="1">
        <w:r w:rsidR="00031562">
          <w:rPr>
            <w:rFonts w:ascii="Courier New" w:hAnsi="Courier New" w:cs="Courier New"/>
            <w:color w:val="0000FF"/>
            <w:sz w:val="18"/>
            <w:szCs w:val="18"/>
            <w:u w:val="single"/>
          </w:rPr>
          <w:t>Abstract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02" w:name="r512"/>
      <w:bookmarkEnd w:id="502"/>
      <w:r w:rsidRPr="007A02D4">
        <w:rPr>
          <w:rFonts w:ascii="Courier New" w:hAnsi="Courier New" w:cs="Courier New"/>
          <w:sz w:val="18"/>
          <w:szCs w:val="18"/>
        </w:rPr>
        <w:pict>
          <v:shape id="_x0000_i1153" type="#_x0000_t75" style="width:12pt;height:7.5pt">
            <v:imagedata r:id="rId29" o:title=""/>
          </v:shape>
        </w:pict>
      </w:r>
      <w:r w:rsidR="00031562">
        <w:rPr>
          <w:rFonts w:ascii="Courier New" w:hAnsi="Courier New" w:cs="Courier New"/>
          <w:sz w:val="14"/>
          <w:szCs w:val="14"/>
        </w:rPr>
        <w:t xml:space="preserve"> </w:t>
      </w:r>
      <w:hyperlink w:anchor="r155" w:history="1">
        <w:r w:rsidR="00031562">
          <w:rPr>
            <w:rFonts w:ascii="Courier New" w:hAnsi="Courier New" w:cs="Courier New"/>
            <w:color w:val="0000FF"/>
            <w:sz w:val="18"/>
            <w:szCs w:val="18"/>
            <w:u w:val="single"/>
          </w:rPr>
          <w:t>MetadataLink</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xsi:anyURI</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03" w:name="r513"/>
      <w:bookmarkEnd w:id="503"/>
      <w:r w:rsidRPr="007A02D4">
        <w:rPr>
          <w:rFonts w:ascii="Courier New" w:hAnsi="Courier New" w:cs="Courier New"/>
          <w:sz w:val="18"/>
          <w:szCs w:val="18"/>
        </w:rPr>
        <w:pict>
          <v:shape id="_x0000_i1154" type="#_x0000_t75" style="width:12pt;height:7.5pt">
            <v:imagedata r:id="rId29" o:title=""/>
          </v:shape>
        </w:pict>
      </w:r>
      <w:r w:rsidR="00031562">
        <w:rPr>
          <w:rFonts w:ascii="Courier New" w:hAnsi="Courier New" w:cs="Courier New"/>
          <w:sz w:val="14"/>
          <w:szCs w:val="14"/>
        </w:rPr>
        <w:t xml:space="preserve"> </w:t>
      </w:r>
      <w:hyperlink w:anchor="r218" w:history="1">
        <w:r w:rsidR="00031562">
          <w:rPr>
            <w:rFonts w:ascii="Courier New" w:hAnsi="Courier New" w:cs="Courier New"/>
            <w:color w:val="0000FF"/>
            <w:sz w:val="18"/>
            <w:szCs w:val="18"/>
            <w:u w:val="single"/>
          </w:rPr>
          <w:t>ProfileVersion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r218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04" w:name="r514"/>
      <w:bookmarkEnd w:id="504"/>
      <w:r w:rsidRPr="007A02D4">
        <w:rPr>
          <w:rFonts w:ascii="Courier New" w:hAnsi="Courier New" w:cs="Courier New"/>
          <w:sz w:val="18"/>
          <w:szCs w:val="18"/>
        </w:rPr>
        <w:pict>
          <v:shape id="_x0000_i1155" type="#_x0000_t75" style="width:12pt;height:7.5pt">
            <v:imagedata r:id="rId29" o:title=""/>
          </v:shape>
        </w:pict>
      </w:r>
      <w:r w:rsidR="00031562">
        <w:rPr>
          <w:rFonts w:ascii="Courier New" w:hAnsi="Courier New" w:cs="Courier New"/>
          <w:sz w:val="14"/>
          <w:szCs w:val="14"/>
        </w:rPr>
        <w:t xml:space="preserve"> </w:t>
      </w:r>
      <w:hyperlink w:anchor="r358" w:history="1">
        <w:r w:rsidR="00031562">
          <w:rPr>
            <w:rFonts w:ascii="Courier New" w:hAnsi="Courier New" w:cs="Courier New"/>
            <w:color w:val="0000FF"/>
            <w:sz w:val="18"/>
            <w:szCs w:val="18"/>
            <w:u w:val="single"/>
          </w:rPr>
          <w:t>Title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r358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05" w:name="r515"/>
      <w:bookmarkEnd w:id="505"/>
      <w:r w:rsidRPr="007A02D4">
        <w:rPr>
          <w:rFonts w:ascii="Courier New" w:hAnsi="Courier New" w:cs="Courier New"/>
          <w:sz w:val="18"/>
          <w:szCs w:val="18"/>
        </w:rPr>
        <w:pict>
          <v:shape id="_x0000_i1156" type="#_x0000_t75" style="width:12pt;height:7.5pt">
            <v:imagedata r:id="rId29" o:title=""/>
          </v:shape>
        </w:pict>
      </w:r>
      <w:r w:rsidR="00031562">
        <w:rPr>
          <w:rFonts w:ascii="Courier New" w:hAnsi="Courier New" w:cs="Courier New"/>
          <w:sz w:val="14"/>
          <w:szCs w:val="14"/>
        </w:rPr>
        <w:t xml:space="preserve"> </w:t>
      </w:r>
      <w:hyperlink w:anchor="r360" w:history="1">
        <w:r w:rsidR="00031562">
          <w:rPr>
            <w:rFonts w:ascii="Courier New" w:hAnsi="Courier New" w:cs="Courier New"/>
            <w:color w:val="0000FF"/>
            <w:sz w:val="18"/>
            <w:szCs w:val="18"/>
            <w:u w:val="single"/>
          </w:rPr>
          <w:t>TopicCategory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7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06" w:name="r526"/>
      <w:bookmarkEnd w:id="506"/>
      <w:r>
        <w:t xml:space="preserve">complexType </w:t>
      </w:r>
      <w:r>
        <w:rPr>
          <w:i/>
          <w:iCs/>
        </w:rPr>
        <w:t>"MethodType"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21" w:history="1">
              <w:r>
                <w:rPr>
                  <w:color w:val="0000FF"/>
                  <w:u w:val="single"/>
                </w:rPr>
                <w:t>attribute</w:t>
              </w:r>
            </w:hyperlink>
            <w:r>
              <w:rPr>
                <w:color w:val="000000"/>
              </w:rPr>
              <w:t>, 3 </w:t>
            </w:r>
            <w:hyperlink w:anchor="r5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1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r519</w:instrText>
            </w:r>
            <w:r w:rsidR="007A02D4">
              <w:rPr>
                <w:rFonts w:ascii="Courier New" w:hAnsi="Courier New" w:cs="Courier New"/>
                <w:color w:val="000000"/>
              </w:rPr>
              <w:fldChar w:fldCharType="separate"/>
            </w:r>
            <w:r w:rsidR="00211C59">
              <w:rPr>
                <w:rFonts w:ascii="Courier New" w:hAnsi="Courier New" w:cs="Courier New"/>
                <w:noProof/>
                <w:color w:val="000000"/>
              </w:rPr>
              <w:t>108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21" w:history="1">
              <w:r>
                <w:rPr>
                  <w:color w:val="0000FF"/>
                  <w:u w:val="single"/>
                </w:rPr>
                <w:t>attribute</w:t>
              </w:r>
            </w:hyperlink>
            <w:r>
              <w:rPr>
                <w:color w:val="000000"/>
              </w:rPr>
              <w:t xml:space="preserve"> and 3 </w:t>
            </w:r>
            <w:hyperlink w:anchor="r5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18"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20" w:history="1">
              <w:r w:rsidR="00031562">
                <w:rPr>
                  <w:rStyle w:val="Underline"/>
                  <w:rFonts w:ascii="Courier New" w:hAnsi="Courier New" w:cs="Courier New"/>
                  <w:color w:val="990000"/>
                  <w:szCs w:val="16"/>
                </w:rPr>
                <w:t>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29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22" w:history="1">
                    <w:r w:rsidR="00031562">
                      <w:rPr>
                        <w:rFonts w:ascii="Verdana" w:hAnsi="Verdana" w:cs="Verdana"/>
                        <w:color w:val="0000FF"/>
                        <w:sz w:val="17"/>
                        <w:szCs w:val="17"/>
                        <w:u w:val="single"/>
                      </w:rPr>
                      <w:t>methodCode</w:t>
                    </w:r>
                  </w:hyperlink>
                  <w:r w:rsidR="00031562">
                    <w:rPr>
                      <w:rStyle w:val="XMLRepContentModel"/>
                      <w:rFonts w:cs="Verdana"/>
                      <w:color w:val="000000"/>
                      <w:szCs w:val="17"/>
                    </w:rPr>
                    <w:t xml:space="preserve">?, </w:t>
                  </w:r>
                  <w:hyperlink w:anchor="r523" w:history="1">
                    <w:r w:rsidR="00031562">
                      <w:rPr>
                        <w:rFonts w:ascii="Verdana" w:hAnsi="Verdana" w:cs="Verdana"/>
                        <w:color w:val="0000FF"/>
                        <w:sz w:val="17"/>
                        <w:szCs w:val="17"/>
                        <w:u w:val="single"/>
                      </w:rPr>
                      <w:t>methodDescription</w:t>
                    </w:r>
                  </w:hyperlink>
                  <w:r w:rsidR="00031562">
                    <w:rPr>
                      <w:rStyle w:val="XMLRepContentModel"/>
                      <w:rFonts w:cs="Verdana"/>
                      <w:color w:val="000000"/>
                      <w:szCs w:val="17"/>
                    </w:rPr>
                    <w:t xml:space="preserve">?, </w:t>
                  </w:r>
                  <w:hyperlink w:anchor="r524" w:history="1">
                    <w:r w:rsidR="00031562">
                      <w:rPr>
                        <w:rFonts w:ascii="Verdana" w:hAnsi="Verdana" w:cs="Verdana"/>
                        <w:color w:val="0000FF"/>
                        <w:sz w:val="17"/>
                        <w:szCs w:val="17"/>
                        <w:u w:val="single"/>
                      </w:rPr>
                      <w:t>methodLink</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3051"/>
        <w:gridCol w:w="2602"/>
      </w:tblGrid>
      <w:tr w:rsidR="00031562">
        <w:tc>
          <w:tcPr>
            <w:tcW w:w="0" w:type="auto"/>
            <w:tcBorders>
              <w:top w:val="nil"/>
              <w:left w:val="nil"/>
              <w:bottom w:val="nil"/>
              <w:right w:val="nil"/>
            </w:tcBorders>
          </w:tcPr>
          <w:p w:rsidR="00031562" w:rsidRDefault="007A02D4">
            <w:pPr>
              <w:rPr>
                <w:color w:val="000000"/>
                <w:sz w:val="20"/>
                <w:szCs w:val="20"/>
              </w:rPr>
            </w:pPr>
            <w:hyperlink w:anchor="r161" w:history="1">
              <w:r w:rsidR="00031562">
                <w:rPr>
                  <w:color w:val="0000FF"/>
                  <w:sz w:val="20"/>
                  <w:szCs w:val="20"/>
                  <w:u w:val="single"/>
                </w:rPr>
                <w:t>methodCode</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3" w:history="1">
              <w:r w:rsidR="00031562">
                <w:rPr>
                  <w:color w:val="0000FF"/>
                  <w:sz w:val="20"/>
                  <w:szCs w:val="20"/>
                  <w:u w:val="single"/>
                </w:rPr>
                <w:t>methodDescription</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165" w:history="1">
              <w:r w:rsidR="00031562">
                <w:rPr>
                  <w:color w:val="0000FF"/>
                  <w:sz w:val="20"/>
                  <w:szCs w:val="20"/>
                  <w:u w:val="single"/>
                </w:rPr>
                <w:t>methodLink</w:t>
              </w:r>
            </w:hyperlink>
            <w:r w:rsidR="00031562">
              <w:rPr>
                <w:rStyle w:val="NameModifier"/>
                <w:rFonts w:cs="Verdana"/>
                <w:szCs w:val="14"/>
              </w:rPr>
              <w:t xml:space="preserve"> (in </w:t>
            </w:r>
            <w:hyperlink w:anchor="r159" w:history="1">
              <w:r w:rsidR="00031562">
                <w:rPr>
                  <w:rFonts w:ascii="Verdana" w:hAnsi="Verdana" w:cs="Verdana"/>
                  <w:color w:val="0000FF"/>
                  <w:sz w:val="14"/>
                  <w:szCs w:val="14"/>
                  <w:u w:val="single"/>
                </w:rPr>
                <w:t>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49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07" w:name="r518"/>
      <w:bookmarkEnd w:id="507"/>
      <w:r>
        <w:t>Known Usage Locations</w:t>
      </w:r>
    </w:p>
    <w:p w:rsidR="00031562" w:rsidRDefault="00031562">
      <w:pPr>
        <w:pStyle w:val="ListHeading2"/>
        <w:numPr>
          <w:ilvl w:val="0"/>
          <w:numId w:val="23"/>
        </w:numPr>
        <w:rPr>
          <w:b w:val="0"/>
          <w:bCs w:val="0"/>
          <w:sz w:val="24"/>
          <w:szCs w:val="24"/>
        </w:rPr>
      </w:pPr>
      <w:r>
        <w:t>As direct type of elements (1):</w:t>
      </w:r>
    </w:p>
    <w:tbl>
      <w:tblPr>
        <w:tblW w:w="0" w:type="auto"/>
        <w:tblInd w:w="710" w:type="dxa"/>
        <w:tblCellMar>
          <w:left w:w="0" w:type="dxa"/>
          <w:right w:w="0" w:type="dxa"/>
        </w:tblCellMar>
        <w:tblLook w:val="0000"/>
      </w:tblPr>
      <w:tblGrid>
        <w:gridCol w:w="249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08" w:name="r519"/>
      <w:bookmarkEnd w:id="50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6" w:history="1">
              <w:r>
                <w:rPr>
                  <w:rStyle w:val="Underline1"/>
                  <w:rFonts w:cs="Verdana"/>
                  <w:b/>
                  <w:bCs/>
                  <w:color w:val="000000"/>
                  <w:sz w:val="14"/>
                  <w:szCs w:val="14"/>
                </w:rPr>
                <w:t>MethodType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2" w:history="1">
              <w:r>
                <w:rPr>
                  <w:rStyle w:val="Underline1"/>
                  <w:rFonts w:cs="Verdana"/>
                  <w:b/>
                  <w:bCs/>
                  <w:color w:val="000000"/>
                  <w:sz w:val="14"/>
                  <w:szCs w:val="14"/>
                </w:rPr>
                <w:t>methodCode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3" w:history="1">
              <w:r>
                <w:rPr>
                  <w:rStyle w:val="Underline1"/>
                  <w:rFonts w:cs="Verdana"/>
                  <w:b/>
                  <w:bCs/>
                  <w:color w:val="000000"/>
                  <w:sz w:val="14"/>
                  <w:szCs w:val="14"/>
                </w:rPr>
                <w:t>methodDescription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4" w:history="1">
              <w:r>
                <w:rPr>
                  <w:rStyle w:val="Underline1"/>
                  <w:rFonts w:cs="Verdana"/>
                  <w:b/>
                  <w:bCs/>
                  <w:color w:val="000000"/>
                  <w:sz w:val="14"/>
                  <w:szCs w:val="14"/>
                </w:rPr>
                <w:t>methodLink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0" w:history="1">
              <w:r>
                <w:rPr>
                  <w:rStyle w:val="Underline1"/>
                  <w:rFonts w:cs="Verdana"/>
                  <w:b/>
                  <w:bCs/>
                  <w:color w:val="000000"/>
                  <w:sz w:val="14"/>
                  <w:szCs w:val="14"/>
                </w:rPr>
                <w:t>methodID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09" w:name="r521"/>
      <w:bookmarkEnd w:id="509"/>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26"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510" w:name="r520"/>
      <w:bookmarkEnd w:id="510"/>
      <w:r w:rsidRPr="007A02D4">
        <w:rPr>
          <w:rFonts w:ascii="Courier New" w:hAnsi="Courier New" w:cs="Courier New"/>
          <w:sz w:val="18"/>
          <w:szCs w:val="18"/>
        </w:rPr>
        <w:pict>
          <v:shape id="_x0000_i115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methodID</w:t>
      </w:r>
    </w:p>
    <w:tbl>
      <w:tblPr>
        <w:tblW w:w="0" w:type="auto"/>
        <w:tblInd w:w="710" w:type="dxa"/>
        <w:tblCellMar>
          <w:left w:w="0" w:type="dxa"/>
          <w:right w:w="0" w:type="dxa"/>
        </w:tblCellMar>
        <w:tblLook w:val="0000"/>
      </w:tblPr>
      <w:tblGrid>
        <w:gridCol w:w="567"/>
        <w:gridCol w:w="159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90" w:history="1">
              <w:r w:rsidR="00031562">
                <w:rPr>
                  <w:rFonts w:ascii="Courier New" w:hAnsi="Courier New" w:cs="Courier New"/>
                  <w:color w:val="0000FF"/>
                  <w:u w:val="single"/>
                </w:rPr>
                <w:t>positiveInt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r790</w:instrText>
            </w:r>
            <w:r>
              <w:rPr>
                <w:rFonts w:ascii="Courier New" w:hAnsi="Courier New" w:cs="Courier New"/>
                <w:color w:val="000000"/>
              </w:rPr>
              <w:fldChar w:fldCharType="separate"/>
            </w:r>
            <w:r w:rsidR="00211C59">
              <w:rPr>
                <w:rFonts w:ascii="Courier New" w:hAnsi="Courier New" w:cs="Courier New"/>
                <w:noProof/>
                <w:color w:val="000000"/>
              </w:rPr>
              <w:t>151</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11" w:name="r525"/>
      <w:bookmarkEnd w:id="511"/>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26"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512" w:name="r522"/>
      <w:bookmarkEnd w:id="512"/>
      <w:r w:rsidRPr="007A02D4">
        <w:rPr>
          <w:rFonts w:ascii="Courier New" w:hAnsi="Courier New" w:cs="Courier New"/>
          <w:sz w:val="18"/>
          <w:szCs w:val="18"/>
        </w:rPr>
        <w:pict>
          <v:shape id="_x0000_i1158" type="#_x0000_t75" style="width:12pt;height:7.5pt">
            <v:imagedata r:id="rId29" o:title=""/>
          </v:shape>
        </w:pict>
      </w:r>
      <w:r w:rsidR="00031562">
        <w:rPr>
          <w:rFonts w:ascii="Courier New" w:hAnsi="Courier New" w:cs="Courier New"/>
          <w:sz w:val="14"/>
          <w:szCs w:val="14"/>
        </w:rPr>
        <w:t xml:space="preserve"> </w:t>
      </w:r>
      <w:hyperlink w:anchor="r161" w:history="1">
        <w:r w:rsidR="00031562">
          <w:rPr>
            <w:rFonts w:ascii="Courier New" w:hAnsi="Courier New" w:cs="Courier New"/>
            <w:color w:val="0000FF"/>
            <w:sz w:val="18"/>
            <w:szCs w:val="18"/>
            <w:u w:val="single"/>
          </w:rPr>
          <w:t>methodCode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13" w:name="r523"/>
      <w:bookmarkEnd w:id="513"/>
      <w:r w:rsidRPr="007A02D4">
        <w:rPr>
          <w:rFonts w:ascii="Courier New" w:hAnsi="Courier New" w:cs="Courier New"/>
          <w:sz w:val="18"/>
          <w:szCs w:val="18"/>
        </w:rPr>
        <w:pict>
          <v:shape id="_x0000_i1159" type="#_x0000_t75" style="width:12pt;height:7.5pt">
            <v:imagedata r:id="rId29" o:title=""/>
          </v:shape>
        </w:pict>
      </w:r>
      <w:r w:rsidR="00031562">
        <w:rPr>
          <w:rFonts w:ascii="Courier New" w:hAnsi="Courier New" w:cs="Courier New"/>
          <w:sz w:val="14"/>
          <w:szCs w:val="14"/>
        </w:rPr>
        <w:t xml:space="preserve"> </w:t>
      </w:r>
      <w:hyperlink w:anchor="r163" w:history="1">
        <w:r w:rsidR="00031562">
          <w:rPr>
            <w:rFonts w:ascii="Courier New" w:hAnsi="Courier New" w:cs="Courier New"/>
            <w:color w:val="0000FF"/>
            <w:sz w:val="18"/>
            <w:szCs w:val="18"/>
            <w:u w:val="single"/>
          </w:rPr>
          <w:t>methodDescription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14" w:name="r524"/>
      <w:bookmarkEnd w:id="514"/>
      <w:r w:rsidRPr="007A02D4">
        <w:rPr>
          <w:rFonts w:ascii="Courier New" w:hAnsi="Courier New" w:cs="Courier New"/>
          <w:sz w:val="18"/>
          <w:szCs w:val="18"/>
        </w:rPr>
        <w:pict>
          <v:shape id="_x0000_i1160" type="#_x0000_t75" style="width:12pt;height:7.5pt">
            <v:imagedata r:id="rId29" o:title=""/>
          </v:shape>
        </w:pict>
      </w:r>
      <w:r w:rsidR="00031562">
        <w:rPr>
          <w:rFonts w:ascii="Courier New" w:hAnsi="Courier New" w:cs="Courier New"/>
          <w:sz w:val="14"/>
          <w:szCs w:val="14"/>
        </w:rPr>
        <w:t xml:space="preserve"> </w:t>
      </w:r>
      <w:hyperlink w:anchor="r165" w:history="1">
        <w:r w:rsidR="00031562">
          <w:rPr>
            <w:rFonts w:ascii="Courier New" w:hAnsi="Courier New" w:cs="Courier New"/>
            <w:color w:val="0000FF"/>
            <w:sz w:val="18"/>
            <w:szCs w:val="18"/>
            <w:u w:val="single"/>
          </w:rPr>
          <w:t>methodLink</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15" w:name="r534"/>
      <w:bookmarkEnd w:id="515"/>
      <w:r>
        <w:t xml:space="preserve">complexType </w:t>
      </w:r>
      <w:r>
        <w:rPr>
          <w:i/>
          <w:iCs/>
        </w:rPr>
        <w:t>"NoteType"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4 </w:t>
            </w:r>
            <w:hyperlink w:anchor="r53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2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r528</w:instrText>
            </w:r>
            <w:r w:rsidR="007A02D4">
              <w:rPr>
                <w:rFonts w:ascii="Courier New" w:hAnsi="Courier New" w:cs="Courier New"/>
                <w:color w:val="000000"/>
              </w:rPr>
              <w:fldChar w:fldCharType="separate"/>
            </w:r>
            <w:r w:rsidR="00211C59">
              <w:rPr>
                <w:rFonts w:ascii="Courier New" w:hAnsi="Courier New" w:cs="Courier New"/>
                <w:noProof/>
                <w:color w:val="000000"/>
              </w:rPr>
              <w:t>110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533"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2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722"/>
        <w:gridCol w:w="207"/>
        <w:gridCol w:w="888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29" w:history="1">
              <w:r w:rsidR="00031562">
                <w:rPr>
                  <w:rStyle w:val="Underline"/>
                  <w:rFonts w:ascii="Courier New" w:hAnsi="Courier New" w:cs="Courier New"/>
                  <w:color w:val="990000"/>
                  <w:szCs w:val="16"/>
                </w:rPr>
                <w:t>href</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0" w:history="1">
              <w:r w:rsidR="00031562">
                <w:rPr>
                  <w:rStyle w:val="Underline"/>
                  <w:rFonts w:ascii="Courier New" w:hAnsi="Courier New" w:cs="Courier New"/>
                  <w:color w:val="990000"/>
                  <w:szCs w:val="16"/>
                </w:rPr>
                <w:t>show</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1" w:history="1">
              <w:r w:rsidR="00031562">
                <w:rPr>
                  <w:rStyle w:val="Underline"/>
                  <w:rFonts w:ascii="Courier New" w:hAnsi="Courier New" w:cs="Courier New"/>
                  <w:color w:val="990000"/>
                  <w:szCs w:val="16"/>
                </w:rPr>
                <w:t>title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2"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0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16" w:name="r527"/>
      <w:bookmarkEnd w:id="516"/>
      <w:r>
        <w:t>Known Usage Locations</w:t>
      </w:r>
    </w:p>
    <w:p w:rsidR="00031562" w:rsidRDefault="00031562">
      <w:pPr>
        <w:pStyle w:val="ListHeading2"/>
        <w:numPr>
          <w:ilvl w:val="0"/>
          <w:numId w:val="24"/>
        </w:numPr>
        <w:rPr>
          <w:b w:val="0"/>
          <w:bCs w:val="0"/>
          <w:sz w:val="24"/>
          <w:szCs w:val="24"/>
        </w:rPr>
      </w:pPr>
      <w:r>
        <w:t>As direct type of elements (1):</w:t>
      </w:r>
    </w:p>
    <w:tbl>
      <w:tblPr>
        <w:tblW w:w="0" w:type="auto"/>
        <w:tblInd w:w="710" w:type="dxa"/>
        <w:tblCellMar>
          <w:left w:w="0" w:type="dxa"/>
          <w:right w:w="0" w:type="dxa"/>
        </w:tblCellMar>
        <w:tblLook w:val="0000"/>
      </w:tblPr>
      <w:tblGrid>
        <w:gridCol w:w="20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61" type="#_x0000_t75" style="width:11.25pt;height:10.5pt">
                  <v:imagedata r:id="rId48" o:title=""/>
                </v:shape>
              </w:pict>
            </w:r>
            <w:r>
              <w:rPr>
                <w:rStyle w:val="DerivationTreeType"/>
                <w:rFonts w:cs="Courier New"/>
                <w:b/>
                <w:bCs/>
                <w:szCs w:val="18"/>
              </w:rPr>
              <w:t>NoteType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02"/>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17" w:name="r528"/>
      <w:bookmarkEnd w:id="51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2" w:history="1">
              <w:r>
                <w:rPr>
                  <w:rStyle w:val="Underline1"/>
                  <w:rFonts w:cs="Verdana"/>
                  <w:b/>
                  <w:bCs/>
                  <w:color w:val="000000"/>
                  <w:sz w:val="14"/>
                  <w:szCs w:val="14"/>
                </w:rPr>
                <w:t>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9" w:history="1">
              <w:r>
                <w:rPr>
                  <w:rStyle w:val="Underline1"/>
                  <w:rFonts w:cs="Verdana"/>
                  <w:b/>
                  <w:bCs/>
                  <w:color w:val="000000"/>
                  <w:sz w:val="14"/>
                  <w:szCs w:val="14"/>
                </w:rPr>
                <w:t>href</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1" w:history="1">
              <w:r>
                <w:rPr>
                  <w:rStyle w:val="Underline1"/>
                  <w:rFonts w:cs="Verdana"/>
                  <w:b/>
                  <w:bCs/>
                  <w:color w:val="000000"/>
                  <w:sz w:val="14"/>
                  <w:szCs w:val="14"/>
                </w:rPr>
                <w:t>title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0" w:history="1">
              <w:r>
                <w:rPr>
                  <w:rStyle w:val="Underline1"/>
                  <w:rFonts w:cs="Verdana"/>
                  <w:b/>
                  <w:bCs/>
                  <w:color w:val="000000"/>
                  <w:sz w:val="14"/>
                  <w:szCs w:val="14"/>
                </w:rPr>
                <w:t>show</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18" w:name="r533"/>
      <w:bookmarkEnd w:id="51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34"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sz w:val="18"/>
          <w:szCs w:val="18"/>
        </w:rPr>
      </w:pPr>
      <w:bookmarkStart w:id="519" w:name="r529"/>
      <w:bookmarkEnd w:id="519"/>
      <w:r w:rsidRPr="007A02D4">
        <w:rPr>
          <w:rFonts w:ascii="Courier New" w:hAnsi="Courier New" w:cs="Courier New"/>
          <w:sz w:val="18"/>
          <w:szCs w:val="18"/>
        </w:rPr>
        <w:pict>
          <v:shape id="_x0000_i116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href</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20" w:name="r530"/>
      <w:bookmarkEnd w:id="520"/>
      <w:r w:rsidRPr="007A02D4">
        <w:rPr>
          <w:rFonts w:ascii="Courier New" w:hAnsi="Courier New" w:cs="Courier New"/>
          <w:sz w:val="18"/>
          <w:szCs w:val="18"/>
        </w:rPr>
        <w:pict>
          <v:shape id="_x0000_i1163"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show</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21" w:name="r531"/>
      <w:bookmarkEnd w:id="521"/>
      <w:r w:rsidRPr="007A02D4">
        <w:rPr>
          <w:rFonts w:ascii="Courier New" w:hAnsi="Courier New" w:cs="Courier New"/>
          <w:sz w:val="18"/>
          <w:szCs w:val="18"/>
        </w:rPr>
        <w:pict>
          <v:shape id="_x0000_i116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title</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22" w:name="r532"/>
      <w:bookmarkEnd w:id="522"/>
      <w:r w:rsidRPr="007A02D4">
        <w:rPr>
          <w:rFonts w:ascii="Courier New" w:hAnsi="Courier New" w:cs="Courier New"/>
          <w:sz w:val="18"/>
          <w:szCs w:val="18"/>
        </w:rPr>
        <w:pict>
          <v:shape id="_x0000_i1165"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type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1"/>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23" w:name="r546"/>
      <w:bookmarkEnd w:id="523"/>
      <w:r>
        <w:t xml:space="preserve">complexType </w:t>
      </w:r>
      <w:r>
        <w:rPr>
          <w:i/>
          <w:iCs/>
        </w:rPr>
        <w:t>"OffsetType"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38" w:history="1">
              <w:r>
                <w:rPr>
                  <w:color w:val="0000FF"/>
                  <w:u w:val="single"/>
                </w:rPr>
                <w:t>attribute</w:t>
              </w:r>
            </w:hyperlink>
            <w:r>
              <w:rPr>
                <w:color w:val="000000"/>
              </w:rPr>
              <w:t>, 6 </w:t>
            </w:r>
            <w:hyperlink w:anchor="r5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3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r536</w:instrText>
            </w:r>
            <w:r w:rsidR="007A02D4">
              <w:rPr>
                <w:rFonts w:ascii="Courier New" w:hAnsi="Courier New" w:cs="Courier New"/>
                <w:color w:val="000000"/>
              </w:rPr>
              <w:fldChar w:fldCharType="separate"/>
            </w:r>
            <w:r w:rsidR="00211C59">
              <w:rPr>
                <w:rFonts w:ascii="Courier New" w:hAnsi="Courier New" w:cs="Courier New"/>
                <w:noProof/>
                <w:color w:val="000000"/>
              </w:rPr>
              <w:t>111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38" w:history="1">
              <w:r>
                <w:rPr>
                  <w:color w:val="0000FF"/>
                  <w:u w:val="single"/>
                </w:rPr>
                <w:t>attribute</w:t>
              </w:r>
            </w:hyperlink>
            <w:r>
              <w:rPr>
                <w:color w:val="000000"/>
              </w:rPr>
              <w:t xml:space="preserve"> and 6 </w:t>
            </w:r>
            <w:hyperlink w:anchor="r54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3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30"/>
        <w:gridCol w:w="207"/>
        <w:gridCol w:w="787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37" w:history="1">
              <w:r w:rsidR="00031562">
                <w:rPr>
                  <w:rStyle w:val="Underline"/>
                  <w:rFonts w:ascii="Courier New" w:hAnsi="Courier New" w:cs="Courier New"/>
                  <w:color w:val="990000"/>
                  <w:szCs w:val="16"/>
                </w:rPr>
                <w:t>offsetTypeID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170"/>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42" w:history="1">
                    <w:r w:rsidR="00031562">
                      <w:rPr>
                        <w:rFonts w:ascii="Verdana" w:hAnsi="Verdana" w:cs="Verdana"/>
                        <w:color w:val="0000FF"/>
                        <w:sz w:val="17"/>
                        <w:szCs w:val="17"/>
                        <w:u w:val="single"/>
                      </w:rPr>
                      <w:t>offsetTypeCode</w:t>
                    </w:r>
                  </w:hyperlink>
                  <w:r w:rsidR="00031562">
                    <w:rPr>
                      <w:rStyle w:val="XMLRepContentModel"/>
                      <w:rFonts w:cs="Verdana"/>
                      <w:color w:val="000000"/>
                      <w:szCs w:val="17"/>
                    </w:rPr>
                    <w:t xml:space="preserve">?, </w:t>
                  </w:r>
                  <w:hyperlink w:anchor="r543" w:history="1">
                    <w:r w:rsidR="00031562">
                      <w:rPr>
                        <w:rFonts w:ascii="Verdana" w:hAnsi="Verdana" w:cs="Verdana"/>
                        <w:color w:val="0000FF"/>
                        <w:sz w:val="17"/>
                        <w:szCs w:val="17"/>
                        <w:u w:val="single"/>
                      </w:rPr>
                      <w:t>offsetValue</w:t>
                    </w:r>
                  </w:hyperlink>
                  <w:r w:rsidR="00031562">
                    <w:rPr>
                      <w:rStyle w:val="XMLRepContentModel"/>
                      <w:rFonts w:cs="Verdana"/>
                      <w:color w:val="000000"/>
                      <w:szCs w:val="17"/>
                    </w:rPr>
                    <w:t xml:space="preserve">, </w:t>
                  </w:r>
                  <w:hyperlink w:anchor="r540" w:history="1">
                    <w:r w:rsidR="00031562">
                      <w:rPr>
                        <w:rFonts w:ascii="Verdana" w:hAnsi="Verdana" w:cs="Verdana"/>
                        <w:color w:val="0000FF"/>
                        <w:sz w:val="17"/>
                        <w:szCs w:val="17"/>
                        <w:u w:val="single"/>
                      </w:rPr>
                      <w:t>offsetDescription</w:t>
                    </w:r>
                  </w:hyperlink>
                  <w:r w:rsidR="00031562">
                    <w:rPr>
                      <w:rStyle w:val="XMLRepContentModel"/>
                      <w:rFonts w:cs="Verdana"/>
                      <w:color w:val="000000"/>
                      <w:szCs w:val="17"/>
                    </w:rPr>
                    <w:t xml:space="preserve">?, </w:t>
                  </w:r>
                  <w:hyperlink w:anchor="r544" w:history="1">
                    <w:r w:rsidR="00031562">
                      <w:rPr>
                        <w:rFonts w:ascii="Verdana" w:hAnsi="Verdana" w:cs="Verdana"/>
                        <w:color w:val="0000FF"/>
                        <w:sz w:val="17"/>
                        <w:szCs w:val="17"/>
                        <w:u w:val="single"/>
                      </w:rPr>
                      <w:t>unit</w:t>
                    </w:r>
                  </w:hyperlink>
                  <w:r w:rsidR="00031562">
                    <w:rPr>
                      <w:rStyle w:val="XMLRepContentModel"/>
                      <w:rFonts w:cs="Verdana"/>
                      <w:color w:val="000000"/>
                      <w:szCs w:val="17"/>
                    </w:rPr>
                    <w:t xml:space="preserve">, </w:t>
                  </w:r>
                  <w:hyperlink w:anchor="r541" w:history="1">
                    <w:r w:rsidR="00031562">
                      <w:rPr>
                        <w:rFonts w:ascii="Verdana" w:hAnsi="Verdana" w:cs="Verdana"/>
                        <w:color w:val="0000FF"/>
                        <w:sz w:val="17"/>
                        <w:szCs w:val="17"/>
                        <w:u w:val="single"/>
                      </w:rPr>
                      <w:t>offsetIsVertical</w:t>
                    </w:r>
                  </w:hyperlink>
                  <w:r w:rsidR="00031562">
                    <w:rPr>
                      <w:rStyle w:val="XMLRepContentModel"/>
                      <w:rFonts w:cs="Verdana"/>
                      <w:color w:val="000000"/>
                      <w:szCs w:val="17"/>
                    </w:rPr>
                    <w:t xml:space="preserve">, </w:t>
                  </w:r>
                  <w:hyperlink w:anchor="r539" w:history="1">
                    <w:r w:rsidR="00031562">
                      <w:rPr>
                        <w:rFonts w:ascii="Verdana" w:hAnsi="Verdana" w:cs="Verdana"/>
                        <w:color w:val="0000FF"/>
                        <w:sz w:val="17"/>
                        <w:szCs w:val="17"/>
                        <w:u w:val="single"/>
                      </w:rPr>
                      <w:t>offsetAzimuthDegrees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(6):</w:t>
      </w:r>
    </w:p>
    <w:tbl>
      <w:tblPr>
        <w:tblW w:w="0" w:type="auto"/>
        <w:tblInd w:w="710" w:type="dxa"/>
        <w:tblCellMar>
          <w:left w:w="0" w:type="dxa"/>
          <w:right w:w="0" w:type="dxa"/>
        </w:tblCellMar>
        <w:tblLook w:val="0000"/>
      </w:tblPr>
      <w:tblGrid>
        <w:gridCol w:w="3211"/>
        <w:gridCol w:w="2895"/>
      </w:tblGrid>
      <w:tr w:rsidR="00031562">
        <w:tc>
          <w:tcPr>
            <w:tcW w:w="0" w:type="auto"/>
            <w:tcBorders>
              <w:top w:val="nil"/>
              <w:left w:val="nil"/>
              <w:bottom w:val="nil"/>
              <w:right w:val="nil"/>
            </w:tcBorders>
          </w:tcPr>
          <w:p w:rsidR="00031562" w:rsidRDefault="007A02D4">
            <w:pPr>
              <w:rPr>
                <w:color w:val="000000"/>
                <w:sz w:val="20"/>
                <w:szCs w:val="20"/>
              </w:rPr>
            </w:pPr>
            <w:hyperlink w:anchor="r177" w:history="1">
              <w:r w:rsidR="00031562">
                <w:rPr>
                  <w:color w:val="0000FF"/>
                  <w:sz w:val="20"/>
                  <w:szCs w:val="20"/>
                  <w:u w:val="single"/>
                </w:rPr>
                <w:t>offsetAzimuthDegrees</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9" w:history="1">
              <w:r w:rsidR="00031562">
                <w:rPr>
                  <w:color w:val="0000FF"/>
                  <w:sz w:val="20"/>
                  <w:szCs w:val="20"/>
                  <w:u w:val="single"/>
                </w:rPr>
                <w:t>offsetDescription</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81" w:history="1">
              <w:r w:rsidR="00031562">
                <w:rPr>
                  <w:color w:val="0000FF"/>
                  <w:sz w:val="20"/>
                  <w:szCs w:val="20"/>
                  <w:u w:val="single"/>
                </w:rPr>
                <w:t>offsetIsVertical</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83" w:history="1">
              <w:r w:rsidR="00031562">
                <w:rPr>
                  <w:color w:val="0000FF"/>
                  <w:sz w:val="20"/>
                  <w:szCs w:val="20"/>
                  <w:u w:val="single"/>
                </w:rPr>
                <w:t>offsetTypeCode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185" w:history="1">
              <w:r w:rsidR="00031562">
                <w:rPr>
                  <w:color w:val="0000FF"/>
                  <w:sz w:val="20"/>
                  <w:szCs w:val="20"/>
                  <w:u w:val="single"/>
                </w:rPr>
                <w:t>offsetValue</w:t>
              </w:r>
            </w:hyperlink>
            <w:r w:rsidR="00031562">
              <w:rPr>
                <w:rStyle w:val="NameModifier"/>
                <w:rFonts w:cs="Verdana"/>
                <w:szCs w:val="14"/>
              </w:rPr>
              <w:t xml:space="preserve"> (in </w:t>
            </w:r>
            <w:hyperlink w:anchor="r175" w:history="1">
              <w:r w:rsidR="00031562">
                <w:rPr>
                  <w:rFonts w:ascii="Verdana" w:hAnsi="Verdana" w:cs="Verdana"/>
                  <w:color w:val="0000FF"/>
                  <w:sz w:val="14"/>
                  <w:szCs w:val="14"/>
                  <w:u w:val="single"/>
                </w:rPr>
                <w:t>offset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24" w:name="r535"/>
      <w:bookmarkEnd w:id="524"/>
      <w:r>
        <w:t>Known Usage Locations</w:t>
      </w:r>
    </w:p>
    <w:p w:rsidR="00031562" w:rsidRDefault="00031562">
      <w:pPr>
        <w:pStyle w:val="ListHeading2"/>
        <w:numPr>
          <w:ilvl w:val="0"/>
          <w:numId w:val="25"/>
        </w:numPr>
        <w:rPr>
          <w:b w:val="0"/>
          <w:bCs w:val="0"/>
          <w:sz w:val="24"/>
          <w:szCs w:val="24"/>
        </w:rPr>
      </w:pPr>
      <w:r>
        <w:t>As direct type of elements (1):</w:t>
      </w:r>
    </w:p>
    <w:tbl>
      <w:tblPr>
        <w:tblW w:w="0" w:type="auto"/>
        <w:tblInd w:w="710" w:type="dxa"/>
        <w:tblCellMar>
          <w:left w:w="0" w:type="dxa"/>
          <w:right w:w="0" w:type="dxa"/>
        </w:tblCellMar>
        <w:tblLook w:val="0000"/>
      </w:tblPr>
      <w:tblGrid>
        <w:gridCol w:w="17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25" w:name="r536"/>
      <w:bookmarkEnd w:id="52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6" w:history="1">
              <w:r>
                <w:rPr>
                  <w:rStyle w:val="Underline1"/>
                  <w:rFonts w:cs="Verdana"/>
                  <w:b/>
                  <w:bCs/>
                  <w:color w:val="000000"/>
                  <w:sz w:val="14"/>
                  <w:szCs w:val="14"/>
                </w:rPr>
                <w:t>OffsetType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2" w:history="1">
              <w:r>
                <w:rPr>
                  <w:rStyle w:val="Underline1"/>
                  <w:rFonts w:cs="Verdana"/>
                  <w:b/>
                  <w:bCs/>
                  <w:color w:val="000000"/>
                  <w:sz w:val="14"/>
                  <w:szCs w:val="14"/>
                </w:rPr>
                <w:t>offsetTypeCode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3" w:history="1">
              <w:r>
                <w:rPr>
                  <w:rStyle w:val="Underline1"/>
                  <w:rFonts w:cs="Verdana"/>
                  <w:b/>
                  <w:bCs/>
                  <w:color w:val="000000"/>
                  <w:sz w:val="14"/>
                  <w:szCs w:val="14"/>
                </w:rPr>
                <w:t>offsetValue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0" w:history="1">
              <w:r>
                <w:rPr>
                  <w:rStyle w:val="Underline1"/>
                  <w:rFonts w:cs="Verdana"/>
                  <w:b/>
                  <w:bCs/>
                  <w:color w:val="000000"/>
                  <w:sz w:val="14"/>
                  <w:szCs w:val="14"/>
                </w:rPr>
                <w:t>offsetDescription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4" w:history="1">
              <w:r>
                <w:rPr>
                  <w:rStyle w:val="Underline1"/>
                  <w:rFonts w:cs="Verdana"/>
                  <w:b/>
                  <w:bCs/>
                  <w:color w:val="000000"/>
                  <w:sz w:val="14"/>
                  <w:szCs w:val="14"/>
                </w:rPr>
                <w:t>unit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04" w:history="1">
              <w:r>
                <w:rPr>
                  <w:rStyle w:val="Underline1"/>
                  <w:rFonts w:cs="Verdana"/>
                  <w:b/>
                  <w:bCs/>
                  <w:color w:val="000000"/>
                  <w:sz w:val="14"/>
                  <w:szCs w:val="14"/>
                </w:rPr>
                <w:t>UnitsType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default</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1" w:history="1">
              <w:r>
                <w:rPr>
                  <w:rStyle w:val="Underline1"/>
                  <w:rFonts w:cs="Verdana"/>
                  <w:b/>
                  <w:bCs/>
                  <w:color w:val="000000"/>
                  <w:sz w:val="14"/>
                  <w:szCs w:val="14"/>
                </w:rPr>
                <w:t>offsetIsVertical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9" w:history="1">
              <w:r>
                <w:rPr>
                  <w:rStyle w:val="Underline1"/>
                  <w:rFonts w:cs="Verdana"/>
                  <w:b/>
                  <w:bCs/>
                  <w:color w:val="000000"/>
                  <w:sz w:val="14"/>
                  <w:szCs w:val="14"/>
                </w:rPr>
                <w:t>offsetAzimuthDegrees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7" w:history="1">
              <w:r>
                <w:rPr>
                  <w:rStyle w:val="Underline1"/>
                  <w:rFonts w:cs="Verdana"/>
                  <w:b/>
                  <w:bCs/>
                  <w:color w:val="000000"/>
                  <w:sz w:val="14"/>
                  <w:szCs w:val="14"/>
                </w:rPr>
                <w:t>offsetTypeID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26" w:name="r538"/>
      <w:bookmarkEnd w:id="526"/>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46"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527" w:name="r537"/>
      <w:bookmarkEnd w:id="527"/>
      <w:r w:rsidRPr="007A02D4">
        <w:rPr>
          <w:rFonts w:ascii="Courier New" w:hAnsi="Courier New" w:cs="Courier New"/>
          <w:sz w:val="18"/>
          <w:szCs w:val="18"/>
        </w:rPr>
        <w:pict>
          <v:shape id="_x0000_i116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offsetTypeID</w:t>
      </w:r>
    </w:p>
    <w:tbl>
      <w:tblPr>
        <w:tblW w:w="0" w:type="auto"/>
        <w:tblInd w:w="710" w:type="dxa"/>
        <w:tblCellMar>
          <w:left w:w="0" w:type="dxa"/>
          <w:right w:w="0" w:type="dxa"/>
        </w:tblCellMar>
        <w:tblLook w:val="0000"/>
      </w:tblPr>
      <w:tblGrid>
        <w:gridCol w:w="567"/>
        <w:gridCol w:w="159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90" w:history="1">
              <w:r w:rsidR="00031562">
                <w:rPr>
                  <w:rFonts w:ascii="Courier New" w:hAnsi="Courier New" w:cs="Courier New"/>
                  <w:color w:val="0000FF"/>
                  <w:u w:val="single"/>
                </w:rPr>
                <w:t>positiveInt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r790</w:instrText>
            </w:r>
            <w:r>
              <w:rPr>
                <w:rFonts w:ascii="Courier New" w:hAnsi="Courier New" w:cs="Courier New"/>
                <w:color w:val="000000"/>
              </w:rPr>
              <w:fldChar w:fldCharType="separate"/>
            </w:r>
            <w:r w:rsidR="00211C59">
              <w:rPr>
                <w:rFonts w:ascii="Courier New" w:hAnsi="Courier New" w:cs="Courier New"/>
                <w:noProof/>
                <w:color w:val="000000"/>
              </w:rPr>
              <w:t>151</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28" w:name="r545"/>
      <w:bookmarkEnd w:id="528"/>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46" w:history="1">
        <w:r>
          <w:rPr>
            <w:b w:val="0"/>
            <w:bCs w:val="0"/>
            <w:color w:val="0000FF"/>
            <w:sz w:val="16"/>
            <w:szCs w:val="16"/>
            <w:u w:val="single"/>
          </w:rPr>
          <w:t>this</w:t>
        </w:r>
      </w:hyperlink>
      <w:r>
        <w:rPr>
          <w:rStyle w:val="NoteFont"/>
          <w:b w:val="0"/>
          <w:bCs w:val="0"/>
          <w:color w:val="000000"/>
          <w:szCs w:val="16"/>
        </w:rPr>
        <w:t xml:space="preserve"> component only; 6/6)</w:t>
      </w:r>
    </w:p>
    <w:p w:rsidR="00031562" w:rsidRDefault="00211C59">
      <w:pPr>
        <w:keepNext/>
        <w:spacing w:after="120"/>
        <w:rPr>
          <w:rFonts w:ascii="Courier New" w:hAnsi="Courier New" w:cs="Courier New"/>
          <w:color w:val="000000"/>
          <w:sz w:val="16"/>
          <w:szCs w:val="16"/>
        </w:rPr>
      </w:pPr>
      <w:bookmarkStart w:id="529" w:name="r539"/>
      <w:bookmarkEnd w:id="529"/>
      <w:r w:rsidRPr="007A02D4">
        <w:rPr>
          <w:rFonts w:ascii="Courier New" w:hAnsi="Courier New" w:cs="Courier New"/>
          <w:sz w:val="18"/>
          <w:szCs w:val="18"/>
        </w:rPr>
        <w:pict>
          <v:shape id="_x0000_i1167" type="#_x0000_t75" style="width:12pt;height:7.5pt">
            <v:imagedata r:id="rId29" o:title=""/>
          </v:shape>
        </w:pict>
      </w:r>
      <w:r w:rsidR="00031562">
        <w:rPr>
          <w:rFonts w:ascii="Courier New" w:hAnsi="Courier New" w:cs="Courier New"/>
          <w:sz w:val="14"/>
          <w:szCs w:val="14"/>
        </w:rPr>
        <w:t xml:space="preserve"> </w:t>
      </w:r>
      <w:hyperlink w:anchor="r177" w:history="1">
        <w:r w:rsidR="00031562">
          <w:rPr>
            <w:rFonts w:ascii="Courier New" w:hAnsi="Courier New" w:cs="Courier New"/>
            <w:color w:val="0000FF"/>
            <w:sz w:val="18"/>
            <w:szCs w:val="18"/>
            <w:u w:val="single"/>
          </w:rPr>
          <w:t>offsetAzimuthDegrees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3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30" w:name="r540"/>
      <w:bookmarkEnd w:id="530"/>
      <w:r w:rsidRPr="007A02D4">
        <w:rPr>
          <w:rFonts w:ascii="Courier New" w:hAnsi="Courier New" w:cs="Courier New"/>
          <w:sz w:val="18"/>
          <w:szCs w:val="18"/>
        </w:rPr>
        <w:pict>
          <v:shape id="_x0000_i1168" type="#_x0000_t75" style="width:12pt;height:7.5pt">
            <v:imagedata r:id="rId29" o:title=""/>
          </v:shape>
        </w:pict>
      </w:r>
      <w:r w:rsidR="00031562">
        <w:rPr>
          <w:rFonts w:ascii="Courier New" w:hAnsi="Courier New" w:cs="Courier New"/>
          <w:sz w:val="14"/>
          <w:szCs w:val="14"/>
        </w:rPr>
        <w:t xml:space="preserve"> </w:t>
      </w:r>
      <w:hyperlink w:anchor="r179" w:history="1">
        <w:r w:rsidR="00031562">
          <w:rPr>
            <w:rFonts w:ascii="Courier New" w:hAnsi="Courier New" w:cs="Courier New"/>
            <w:color w:val="0000FF"/>
            <w:sz w:val="18"/>
            <w:szCs w:val="18"/>
            <w:u w:val="single"/>
          </w:rPr>
          <w:t>offsetDescription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31" w:name="r541"/>
      <w:bookmarkEnd w:id="531"/>
      <w:r w:rsidRPr="007A02D4">
        <w:rPr>
          <w:rFonts w:ascii="Courier New" w:hAnsi="Courier New" w:cs="Courier New"/>
          <w:sz w:val="18"/>
          <w:szCs w:val="18"/>
        </w:rPr>
        <w:pict>
          <v:shape id="_x0000_i1169" type="#_x0000_t75" style="width:12pt;height:7.5pt">
            <v:imagedata r:id="rId29" o:title=""/>
          </v:shape>
        </w:pict>
      </w:r>
      <w:r w:rsidR="00031562">
        <w:rPr>
          <w:rFonts w:ascii="Courier New" w:hAnsi="Courier New" w:cs="Courier New"/>
          <w:sz w:val="14"/>
          <w:szCs w:val="14"/>
        </w:rPr>
        <w:t xml:space="preserve"> </w:t>
      </w:r>
      <w:hyperlink w:anchor="r181" w:history="1">
        <w:r w:rsidR="00031562">
          <w:rPr>
            <w:rFonts w:ascii="Courier New" w:hAnsi="Courier New" w:cs="Courier New"/>
            <w:color w:val="0000FF"/>
            <w:sz w:val="18"/>
            <w:szCs w:val="18"/>
            <w:u w:val="single"/>
          </w:rPr>
          <w:t>offsetIsVertical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2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 simple content</w:t>
            </w:r>
          </w:p>
        </w:tc>
      </w:tr>
    </w:tbl>
    <w:p w:rsidR="00031562" w:rsidRDefault="00031562">
      <w:pPr>
        <w:pStyle w:val="DetailHeading4"/>
        <w:ind w:left="720"/>
      </w:pPr>
      <w:r>
        <w:t>Simple Content</w:t>
      </w:r>
    </w:p>
    <w:tbl>
      <w:tblPr>
        <w:tblW w:w="0" w:type="auto"/>
        <w:tblInd w:w="710" w:type="dxa"/>
        <w:tblCellMar>
          <w:left w:w="0" w:type="dxa"/>
          <w:right w:w="0" w:type="dxa"/>
        </w:tblCellMar>
        <w:tblLook w:val="0000"/>
      </w:tblPr>
      <w:tblGrid>
        <w:gridCol w:w="736"/>
        <w:gridCol w:w="577"/>
      </w:tblGrid>
      <w:tr w:rsidR="00031562">
        <w:tc>
          <w:tcPr>
            <w:tcW w:w="0" w:type="auto"/>
            <w:tcBorders>
              <w:top w:val="nil"/>
              <w:left w:val="nil"/>
              <w:bottom w:val="nil"/>
              <w:right w:val="nil"/>
            </w:tcBorders>
          </w:tcPr>
          <w:p w:rsidR="00031562" w:rsidRDefault="00031562">
            <w:pPr>
              <w:pStyle w:val="PropertyTitle"/>
            </w:pPr>
            <w:r>
              <w:t>Default:</w:t>
            </w:r>
          </w:p>
        </w:tc>
        <w:tc>
          <w:tcPr>
            <w:tcW w:w="0" w:type="auto"/>
            <w:tcBorders>
              <w:top w:val="nil"/>
              <w:left w:val="nil"/>
              <w:bottom w:val="nil"/>
              <w:right w:val="nil"/>
            </w:tcBorders>
          </w:tcPr>
          <w:p w:rsidR="00031562" w:rsidRDefault="00031562">
            <w:pPr>
              <w:pStyle w:val="PropertyValue"/>
              <w:rPr>
                <w:rStyle w:val="CodeSmaller"/>
                <w:rFonts w:cs="Courier New"/>
              </w:rPr>
            </w:pPr>
            <w:r>
              <w:rPr>
                <w:rStyle w:val="CodeSmaller"/>
                <w:rFonts w:cs="Courier New"/>
              </w:rPr>
              <w:t>"true"</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32" w:name="r542"/>
      <w:bookmarkEnd w:id="532"/>
      <w:r w:rsidRPr="007A02D4">
        <w:rPr>
          <w:rFonts w:ascii="Courier New" w:hAnsi="Courier New" w:cs="Courier New"/>
          <w:sz w:val="18"/>
          <w:szCs w:val="18"/>
        </w:rPr>
        <w:pict>
          <v:shape id="_x0000_i1170" type="#_x0000_t75" style="width:12pt;height:7.5pt">
            <v:imagedata r:id="rId29" o:title=""/>
          </v:shape>
        </w:pict>
      </w:r>
      <w:r w:rsidR="00031562">
        <w:rPr>
          <w:rFonts w:ascii="Courier New" w:hAnsi="Courier New" w:cs="Courier New"/>
          <w:sz w:val="14"/>
          <w:szCs w:val="14"/>
        </w:rPr>
        <w:t xml:space="preserve"> </w:t>
      </w:r>
      <w:hyperlink w:anchor="r183" w:history="1">
        <w:r w:rsidR="00031562">
          <w:rPr>
            <w:rFonts w:ascii="Courier New" w:hAnsi="Courier New" w:cs="Courier New"/>
            <w:color w:val="0000FF"/>
            <w:sz w:val="18"/>
            <w:szCs w:val="18"/>
            <w:u w:val="single"/>
          </w:rPr>
          <w:t>offsetTypeCode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33" w:name="r543"/>
      <w:bookmarkEnd w:id="533"/>
      <w:r w:rsidRPr="007A02D4">
        <w:rPr>
          <w:rFonts w:ascii="Courier New" w:hAnsi="Courier New" w:cs="Courier New"/>
          <w:sz w:val="18"/>
          <w:szCs w:val="18"/>
        </w:rPr>
        <w:pict>
          <v:shape id="_x0000_i1171" type="#_x0000_t75" style="width:12pt;height:7.5pt">
            <v:imagedata r:id="rId29" o:title=""/>
          </v:shape>
        </w:pict>
      </w:r>
      <w:r w:rsidR="00031562">
        <w:rPr>
          <w:rFonts w:ascii="Courier New" w:hAnsi="Courier New" w:cs="Courier New"/>
          <w:sz w:val="14"/>
          <w:szCs w:val="14"/>
        </w:rPr>
        <w:t xml:space="preserve"> </w:t>
      </w:r>
      <w:hyperlink w:anchor="r185" w:history="1">
        <w:r w:rsidR="00031562">
          <w:rPr>
            <w:rFonts w:ascii="Courier New" w:hAnsi="Courier New" w:cs="Courier New"/>
            <w:color w:val="0000FF"/>
            <w:sz w:val="18"/>
            <w:szCs w:val="18"/>
            <w:u w:val="single"/>
          </w:rPr>
          <w:t>offsetValue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r185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xsi:float</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34" w:name="r544"/>
      <w:bookmarkEnd w:id="534"/>
      <w:r w:rsidRPr="007A02D4">
        <w:rPr>
          <w:rFonts w:ascii="Courier New" w:hAnsi="Courier New" w:cs="Courier New"/>
          <w:sz w:val="18"/>
          <w:szCs w:val="18"/>
        </w:rPr>
        <w:pict>
          <v:shape id="_x0000_i1172" type="#_x0000_t75" style="width:12pt;height:7.5pt">
            <v:imagedata r:id="rId29" o:title=""/>
          </v:shape>
        </w:pict>
      </w:r>
      <w:r w:rsidR="00031562">
        <w:rPr>
          <w:rFonts w:ascii="Courier New" w:hAnsi="Courier New" w:cs="Courier New"/>
          <w:sz w:val="14"/>
          <w:szCs w:val="14"/>
        </w:rPr>
        <w:t xml:space="preserve"> </w:t>
      </w:r>
      <w:hyperlink w:anchor="r366" w:history="1">
        <w:r w:rsidR="00031562">
          <w:rPr>
            <w:rFonts w:ascii="Courier New" w:hAnsi="Courier New" w:cs="Courier New"/>
            <w:color w:val="0000FF"/>
            <w:sz w:val="18"/>
            <w:szCs w:val="18"/>
            <w:u w:val="single"/>
          </w:rPr>
          <w:t>unit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4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04" w:history="1">
              <w:r w:rsidR="00031562">
                <w:rPr>
                  <w:rStyle w:val="CodeSmaller"/>
                  <w:rFonts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r704</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35" w:name="r553"/>
      <w:bookmarkEnd w:id="535"/>
      <w:r>
        <w:t xml:space="preserve">complexType </w:t>
      </w:r>
      <w:r>
        <w:rPr>
          <w:i/>
          <w:iCs/>
        </w:rPr>
        <w:t>"PropertyType"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3 </w:t>
            </w:r>
            <w:hyperlink w:anchor="r55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4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r548</w:instrText>
            </w:r>
            <w:r w:rsidR="007A02D4">
              <w:rPr>
                <w:rFonts w:ascii="Courier New" w:hAnsi="Courier New" w:cs="Courier New"/>
                <w:color w:val="000000"/>
              </w:rPr>
              <w:fldChar w:fldCharType="separate"/>
            </w:r>
            <w:r w:rsidR="00211C59">
              <w:rPr>
                <w:rFonts w:ascii="Courier New" w:hAnsi="Courier New" w:cs="Courier New"/>
                <w:noProof/>
                <w:color w:val="000000"/>
              </w:rPr>
              <w:t>112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3 </w:t>
            </w:r>
            <w:hyperlink w:anchor="r552"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5 </w:t>
            </w:r>
            <w:hyperlink w:anchor="r547"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49"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0" w:history="1">
              <w:r w:rsidR="00031562">
                <w:rPr>
                  <w:rStyle w:val="Underline"/>
                  <w:rFonts w:ascii="Courier New" w:hAnsi="Courier New" w:cs="Courier New"/>
                  <w:color w:val="990000"/>
                  <w:szCs w:val="16"/>
                </w:rPr>
                <w:t>type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1" w:history="1">
              <w:r w:rsidR="00031562">
                <w:rPr>
                  <w:rStyle w:val="Underline"/>
                  <w:rFonts w:ascii="Courier New" w:hAnsi="Courier New" w:cs="Courier New"/>
                  <w:color w:val="990000"/>
                  <w:szCs w:val="16"/>
                </w:rPr>
                <w:t>uri</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356"/>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xsi:string</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All Direct / Indirect Based Elements (5):</w:t>
      </w:r>
    </w:p>
    <w:tbl>
      <w:tblPr>
        <w:tblW w:w="0" w:type="auto"/>
        <w:tblInd w:w="710" w:type="dxa"/>
        <w:tblCellMar>
          <w:left w:w="0" w:type="dxa"/>
          <w:right w:w="0" w:type="dxa"/>
        </w:tblCellMar>
        <w:tblLook w:val="0000"/>
      </w:tblPr>
      <w:tblGrid>
        <w:gridCol w:w="3770"/>
        <w:gridCol w:w="3047"/>
      </w:tblGrid>
      <w:tr w:rsidR="00031562">
        <w:tc>
          <w:tcPr>
            <w:tcW w:w="0" w:type="auto"/>
            <w:tcBorders>
              <w:top w:val="nil"/>
              <w:left w:val="nil"/>
              <w:bottom w:val="nil"/>
              <w:right w:val="nil"/>
            </w:tcBorders>
          </w:tcPr>
          <w:p w:rsidR="00031562" w:rsidRDefault="007A02D4">
            <w:pPr>
              <w:rPr>
                <w:color w:val="000000"/>
                <w:sz w:val="20"/>
                <w:szCs w:val="20"/>
              </w:rPr>
            </w:pPr>
            <w:hyperlink w:anchor="r63" w:history="1">
              <w:r w:rsidR="00031562">
                <w:rPr>
                  <w:color w:val="0000FF"/>
                  <w:sz w:val="20"/>
                  <w:szCs w:val="20"/>
                  <w:u w:val="single"/>
                </w:rPr>
                <w:t>dataSetProperty</w:t>
              </w:r>
            </w:hyperlink>
            <w:r w:rsidR="00031562">
              <w:rPr>
                <w:rStyle w:val="NameModifier"/>
                <w:rFonts w:cs="Verdana"/>
                <w:szCs w:val="14"/>
              </w:rPr>
              <w:t xml:space="preserve"> (type </w:t>
            </w:r>
            <w:hyperlink w:anchor="r553" w:history="1">
              <w:r w:rsidR="00031562">
                <w:rPr>
                  <w:rFonts w:ascii="Verdana" w:hAnsi="Verdana" w:cs="Verdana"/>
                  <w:color w:val="0000FF"/>
                  <w:sz w:val="14"/>
                  <w:szCs w:val="14"/>
                  <w:u w:val="single"/>
                </w:rPr>
                <w:t>PropertyType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5" w:history="1">
              <w:r w:rsidR="00031562">
                <w:rPr>
                  <w:color w:val="0000FF"/>
                  <w:sz w:val="20"/>
                  <w:szCs w:val="20"/>
                  <w:u w:val="single"/>
                </w:rPr>
                <w:t>seriesCatalogProperty</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7" w:history="1">
              <w:r w:rsidR="00031562">
                <w:rPr>
                  <w:color w:val="0000FF"/>
                  <w:sz w:val="20"/>
                  <w:szCs w:val="20"/>
                  <w:u w:val="single"/>
                </w:rPr>
                <w:t>seriesProperty</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9" w:history="1">
              <w:r w:rsidR="00031562">
                <w:rPr>
                  <w:color w:val="0000FF"/>
                  <w:sz w:val="20"/>
                  <w:szCs w:val="20"/>
                  <w:u w:val="single"/>
                </w:rPr>
                <w:t>siteProperty</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10" w:history="1">
              <w:r w:rsidR="00031562">
                <w:rPr>
                  <w:color w:val="0000FF"/>
                  <w:sz w:val="20"/>
                  <w:szCs w:val="20"/>
                  <w:u w:val="single"/>
                </w:rPr>
                <w:t>variableProperty</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36" w:name="r547"/>
      <w:bookmarkEnd w:id="536"/>
      <w:r>
        <w:t>Known Usage Locations</w:t>
      </w:r>
    </w:p>
    <w:p w:rsidR="00031562" w:rsidRDefault="00031562">
      <w:pPr>
        <w:pStyle w:val="ListHeading2"/>
        <w:numPr>
          <w:ilvl w:val="0"/>
          <w:numId w:val="26"/>
        </w:numPr>
        <w:rPr>
          <w:b w:val="0"/>
          <w:bCs w:val="0"/>
          <w:sz w:val="24"/>
          <w:szCs w:val="24"/>
        </w:rPr>
      </w:pPr>
      <w:r>
        <w:t>As direct type of elements (5):</w:t>
      </w:r>
    </w:p>
    <w:tbl>
      <w:tblPr>
        <w:tblW w:w="0" w:type="auto"/>
        <w:tblInd w:w="710" w:type="dxa"/>
        <w:tblCellMar>
          <w:left w:w="0" w:type="dxa"/>
          <w:right w:w="0" w:type="dxa"/>
        </w:tblCellMar>
        <w:tblLook w:val="0000"/>
      </w:tblPr>
      <w:tblGrid>
        <w:gridCol w:w="3770"/>
        <w:gridCol w:w="3047"/>
      </w:tblGrid>
      <w:tr w:rsidR="00031562">
        <w:tc>
          <w:tcPr>
            <w:tcW w:w="0" w:type="auto"/>
            <w:tcBorders>
              <w:top w:val="nil"/>
              <w:left w:val="nil"/>
              <w:bottom w:val="nil"/>
              <w:right w:val="nil"/>
            </w:tcBorders>
          </w:tcPr>
          <w:p w:rsidR="00031562" w:rsidRDefault="007A02D4">
            <w:pPr>
              <w:rPr>
                <w:color w:val="000000"/>
                <w:sz w:val="20"/>
                <w:szCs w:val="20"/>
              </w:rPr>
            </w:pPr>
            <w:hyperlink w:anchor="r63" w:history="1">
              <w:r w:rsidR="00031562">
                <w:rPr>
                  <w:color w:val="0000FF"/>
                  <w:sz w:val="20"/>
                  <w:szCs w:val="20"/>
                  <w:u w:val="single"/>
                </w:rPr>
                <w:t>dataSetProperty</w:t>
              </w:r>
            </w:hyperlink>
            <w:r w:rsidR="00031562">
              <w:rPr>
                <w:rStyle w:val="NameModifier"/>
                <w:rFonts w:cs="Verdana"/>
                <w:szCs w:val="14"/>
              </w:rPr>
              <w:t xml:space="preserve"> (type </w:t>
            </w:r>
            <w:hyperlink w:anchor="r553" w:history="1">
              <w:r w:rsidR="00031562">
                <w:rPr>
                  <w:rFonts w:ascii="Verdana" w:hAnsi="Verdana" w:cs="Verdana"/>
                  <w:color w:val="0000FF"/>
                  <w:sz w:val="14"/>
                  <w:szCs w:val="14"/>
                  <w:u w:val="single"/>
                </w:rPr>
                <w:t>PropertyType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5" w:history="1">
              <w:r w:rsidR="00031562">
                <w:rPr>
                  <w:color w:val="0000FF"/>
                  <w:sz w:val="20"/>
                  <w:szCs w:val="20"/>
                  <w:u w:val="single"/>
                </w:rPr>
                <w:t>seriesCatalogProperty</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77" w:history="1">
              <w:r w:rsidR="00031562">
                <w:rPr>
                  <w:color w:val="0000FF"/>
                  <w:sz w:val="20"/>
                  <w:szCs w:val="20"/>
                  <w:u w:val="single"/>
                </w:rPr>
                <w:t>seriesProperty</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9" w:history="1">
              <w:r w:rsidR="00031562">
                <w:rPr>
                  <w:color w:val="0000FF"/>
                  <w:sz w:val="20"/>
                  <w:szCs w:val="20"/>
                  <w:u w:val="single"/>
                </w:rPr>
                <w:t>siteProperty</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10" w:history="1">
              <w:r w:rsidR="00031562">
                <w:rPr>
                  <w:color w:val="0000FF"/>
                  <w:sz w:val="20"/>
                  <w:szCs w:val="20"/>
                  <w:u w:val="single"/>
                </w:rPr>
                <w:t>variableProperty</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173" type="#_x0000_t75" style="width:11.25pt;height:10.5pt">
                  <v:imagedata r:id="rId48" o:title=""/>
                </v:shape>
              </w:pict>
            </w:r>
            <w:r>
              <w:rPr>
                <w:rStyle w:val="DerivationTreeType"/>
                <w:rFonts w:cs="Courier New"/>
                <w:b/>
                <w:bCs/>
                <w:szCs w:val="18"/>
              </w:rPr>
              <w:t>PropertyType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02"/>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37" w:name="r548"/>
      <w:bookmarkEnd w:id="53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50" w:history="1">
              <w:r>
                <w:rPr>
                  <w:rStyle w:val="Underline1"/>
                  <w:rFonts w:cs="Verdana"/>
                  <w:b/>
                  <w:bCs/>
                  <w:color w:val="000000"/>
                  <w:sz w:val="14"/>
                  <w:szCs w:val="14"/>
                </w:rPr>
                <w:t>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49"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required</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51" w:history="1">
              <w:r>
                <w:rPr>
                  <w:rStyle w:val="Underline1"/>
                  <w:rFonts w:cs="Verdana"/>
                  <w:b/>
                  <w:bCs/>
                  <w:color w:val="000000"/>
                  <w:sz w:val="14"/>
                  <w:szCs w:val="14"/>
                </w:rPr>
                <w:t>uri</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38" w:name="r552"/>
      <w:bookmarkEnd w:id="538"/>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53"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sz w:val="18"/>
          <w:szCs w:val="18"/>
        </w:rPr>
      </w:pPr>
      <w:bookmarkStart w:id="539" w:name="r549"/>
      <w:bookmarkEnd w:id="539"/>
      <w:r w:rsidRPr="007A02D4">
        <w:rPr>
          <w:rFonts w:ascii="Courier New" w:hAnsi="Courier New" w:cs="Courier New"/>
          <w:sz w:val="18"/>
          <w:szCs w:val="18"/>
        </w:rPr>
        <w:pict>
          <v:shape id="_x0000_i117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name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required</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40" w:name="r550"/>
      <w:bookmarkEnd w:id="540"/>
      <w:r w:rsidRPr="007A02D4">
        <w:rPr>
          <w:rFonts w:ascii="Courier New" w:hAnsi="Courier New" w:cs="Courier New"/>
          <w:sz w:val="18"/>
          <w:szCs w:val="18"/>
        </w:rPr>
        <w:pict>
          <v:shape id="_x0000_i1175"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type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41" w:name="r551"/>
      <w:bookmarkEnd w:id="541"/>
      <w:r w:rsidRPr="007A02D4">
        <w:rPr>
          <w:rFonts w:ascii="Courier New" w:hAnsi="Courier New" w:cs="Courier New"/>
          <w:sz w:val="18"/>
          <w:szCs w:val="18"/>
        </w:rPr>
        <w:pict>
          <v:shape id="_x0000_i117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uri</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xsi:anyURI</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3"/>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42" w:name="r564"/>
      <w:bookmarkEnd w:id="542"/>
      <w:r>
        <w:t xml:space="preserve">complexType </w:t>
      </w:r>
      <w:r>
        <w:rPr>
          <w:i/>
          <w:iCs/>
        </w:rPr>
        <w:t>"QualifierType"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4 </w:t>
            </w:r>
            <w:hyperlink w:anchor="r560" w:history="1">
              <w:r>
                <w:rPr>
                  <w:color w:val="0000FF"/>
                  <w:u w:val="single"/>
                </w:rPr>
                <w:t>attributes</w:t>
              </w:r>
            </w:hyperlink>
            <w:r>
              <w:rPr>
                <w:color w:val="000000"/>
              </w:rPr>
              <w:t>, 2 </w:t>
            </w:r>
            <w:hyperlink w:anchor="r5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5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r555</w:instrText>
            </w:r>
            <w:r w:rsidR="007A02D4">
              <w:rPr>
                <w:rFonts w:ascii="Courier New" w:hAnsi="Courier New" w:cs="Courier New"/>
                <w:color w:val="000000"/>
              </w:rPr>
              <w:fldChar w:fldCharType="separate"/>
            </w:r>
            <w:r w:rsidR="00211C59">
              <w:rPr>
                <w:rFonts w:ascii="Courier New" w:hAnsi="Courier New" w:cs="Courier New"/>
                <w:noProof/>
                <w:color w:val="000000"/>
              </w:rPr>
              <w:t>113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4 </w:t>
            </w:r>
            <w:hyperlink w:anchor="r560" w:history="1">
              <w:r>
                <w:rPr>
                  <w:color w:val="0000FF"/>
                  <w:u w:val="single"/>
                </w:rPr>
                <w:t>attributes</w:t>
              </w:r>
            </w:hyperlink>
            <w:r>
              <w:rPr>
                <w:color w:val="000000"/>
              </w:rPr>
              <w:t xml:space="preserve"> and 2 </w:t>
            </w:r>
            <w:hyperlink w:anchor="r56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54"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585"/>
        <w:gridCol w:w="206"/>
        <w:gridCol w:w="801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6" w:history="1">
              <w:r w:rsidR="00031562">
                <w:rPr>
                  <w:rStyle w:val="XMLRepAttributeName"/>
                  <w:rFonts w:cs="Courier New"/>
                  <w:szCs w:val="16"/>
                  <w:u w:val="single"/>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7" w:history="1">
              <w:r w:rsidR="00031562">
                <w:rPr>
                  <w:rStyle w:val="XMLRepAttributeName"/>
                  <w:rFonts w:cs="Courier New"/>
                  <w:szCs w:val="16"/>
                  <w:u w:val="single"/>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8" w:history="1">
              <w:r w:rsidR="00031562">
                <w:rPr>
                  <w:rStyle w:val="Underline"/>
                  <w:rFonts w:ascii="Courier New" w:hAnsi="Courier New" w:cs="Courier New"/>
                  <w:color w:val="990000"/>
                  <w:szCs w:val="16"/>
                </w:rPr>
                <w:t>qualifierID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59" w:history="1">
              <w:r w:rsidR="00031562">
                <w:rPr>
                  <w:rStyle w:val="XMLRepAttributeName"/>
                  <w:rFonts w:cs="Courier New"/>
                  <w:szCs w:val="16"/>
                  <w:u w:val="single"/>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06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61" w:history="1">
                    <w:r w:rsidR="00031562">
                      <w:rPr>
                        <w:rFonts w:ascii="Verdana" w:hAnsi="Verdana" w:cs="Verdana"/>
                        <w:color w:val="0000FF"/>
                        <w:sz w:val="17"/>
                        <w:szCs w:val="17"/>
                        <w:u w:val="single"/>
                      </w:rPr>
                      <w:t>qualifierCode</w:t>
                    </w:r>
                  </w:hyperlink>
                  <w:r w:rsidR="00031562">
                    <w:rPr>
                      <w:rStyle w:val="XMLRepContentModel"/>
                      <w:rFonts w:cs="Verdana"/>
                      <w:color w:val="000000"/>
                      <w:szCs w:val="17"/>
                    </w:rPr>
                    <w:t xml:space="preserve">, </w:t>
                  </w:r>
                  <w:hyperlink w:anchor="r562" w:history="1">
                    <w:r w:rsidR="00031562">
                      <w:rPr>
                        <w:rFonts w:ascii="Verdana" w:hAnsi="Verdana" w:cs="Verdana"/>
                        <w:color w:val="0000FF"/>
                        <w:sz w:val="17"/>
                        <w:szCs w:val="17"/>
                        <w:u w:val="single"/>
                      </w:rPr>
                      <w:t>qualifierDescription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594"/>
        <w:gridCol w:w="3301"/>
      </w:tblGrid>
      <w:tr w:rsidR="00031562">
        <w:tc>
          <w:tcPr>
            <w:tcW w:w="0" w:type="auto"/>
            <w:tcBorders>
              <w:top w:val="nil"/>
              <w:left w:val="nil"/>
              <w:bottom w:val="nil"/>
              <w:right w:val="nil"/>
            </w:tcBorders>
          </w:tcPr>
          <w:p w:rsidR="00031562" w:rsidRDefault="007A02D4">
            <w:pPr>
              <w:rPr>
                <w:color w:val="000000"/>
                <w:sz w:val="20"/>
                <w:szCs w:val="20"/>
              </w:rPr>
            </w:pPr>
            <w:hyperlink w:anchor="r222" w:history="1">
              <w:r w:rsidR="00031562">
                <w:rPr>
                  <w:color w:val="0000FF"/>
                  <w:sz w:val="20"/>
                  <w:szCs w:val="20"/>
                  <w:u w:val="single"/>
                </w:rPr>
                <w:t>qualifierCode</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24" w:history="1">
              <w:r w:rsidR="00031562">
                <w:rPr>
                  <w:color w:val="0000FF"/>
                  <w:sz w:val="20"/>
                  <w:szCs w:val="20"/>
                  <w:u w:val="single"/>
                </w:rPr>
                <w:t>qualifierDescription</w:t>
              </w:r>
            </w:hyperlink>
            <w:r w:rsidR="00031562">
              <w:rPr>
                <w:rStyle w:val="NameModifier"/>
                <w:rFonts w:cs="Verdana"/>
                <w:szCs w:val="14"/>
              </w:rPr>
              <w:t xml:space="preserve"> (in </w:t>
            </w:r>
            <w:hyperlink w:anchor="r220" w:history="1">
              <w:r w:rsidR="00031562">
                <w:rPr>
                  <w:rFonts w:ascii="Verdana" w:hAnsi="Verdana" w:cs="Verdana"/>
                  <w:color w:val="0000FF"/>
                  <w:sz w:val="14"/>
                  <w:szCs w:val="14"/>
                  <w:u w:val="single"/>
                </w:rPr>
                <w:t>qualifier</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94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43" w:name="r554"/>
      <w:bookmarkEnd w:id="543"/>
      <w:r>
        <w:t>Known Usage Locations</w:t>
      </w:r>
    </w:p>
    <w:p w:rsidR="00031562" w:rsidRDefault="00031562">
      <w:pPr>
        <w:pStyle w:val="ListHeading2"/>
        <w:numPr>
          <w:ilvl w:val="0"/>
          <w:numId w:val="27"/>
        </w:numPr>
        <w:rPr>
          <w:b w:val="0"/>
          <w:bCs w:val="0"/>
          <w:sz w:val="24"/>
          <w:szCs w:val="24"/>
        </w:rPr>
      </w:pPr>
      <w:r>
        <w:t>As direct type of elements (1):</w:t>
      </w:r>
    </w:p>
    <w:tbl>
      <w:tblPr>
        <w:tblW w:w="0" w:type="auto"/>
        <w:tblInd w:w="710" w:type="dxa"/>
        <w:tblCellMar>
          <w:left w:w="0" w:type="dxa"/>
          <w:right w:w="0" w:type="dxa"/>
        </w:tblCellMar>
        <w:tblLook w:val="0000"/>
      </w:tblPr>
      <w:tblGrid>
        <w:gridCol w:w="194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44" w:name="r555"/>
      <w:bookmarkEnd w:id="54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4" w:history="1">
              <w:r>
                <w:rPr>
                  <w:rStyle w:val="Underline1"/>
                  <w:rFonts w:cs="Verdana"/>
                  <w:b/>
                  <w:bCs/>
                  <w:color w:val="000000"/>
                  <w:sz w:val="14"/>
                  <w:szCs w:val="14"/>
                </w:rPr>
                <w:t>QualifierType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1" w:history="1">
              <w:r>
                <w:rPr>
                  <w:rStyle w:val="Underline1"/>
                  <w:rFonts w:cs="Verdana"/>
                  <w:b/>
                  <w:bCs/>
                  <w:color w:val="000000"/>
                  <w:sz w:val="14"/>
                  <w:szCs w:val="14"/>
                </w:rPr>
                <w:t>qualifierCode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2" w:history="1">
              <w:r>
                <w:rPr>
                  <w:rStyle w:val="Underline1"/>
                  <w:rFonts w:cs="Verdana"/>
                  <w:b/>
                  <w:bCs/>
                  <w:color w:val="000000"/>
                  <w:sz w:val="14"/>
                  <w:szCs w:val="14"/>
                </w:rPr>
                <w:t>qualifierDescription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58" w:history="1">
              <w:r>
                <w:rPr>
                  <w:rStyle w:val="Underline1"/>
                  <w:rFonts w:cs="Verdana"/>
                  <w:b/>
                  <w:bCs/>
                  <w:color w:val="000000"/>
                  <w:sz w:val="14"/>
                  <w:szCs w:val="14"/>
                </w:rPr>
                <w:t>qualifierID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59" w:history="1">
              <w:r>
                <w:rPr>
                  <w:rStyle w:val="Underline1"/>
                  <w:rFonts w:cs="Verdana"/>
                  <w:b/>
                  <w:bCs/>
                  <w:color w:val="000000"/>
                  <w:sz w:val="14"/>
                  <w:szCs w:val="14"/>
                </w:rPr>
                <w:t>network</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67" w:history="1">
              <w:r>
                <w:rPr>
                  <w:rStyle w:val="Underline1"/>
                  <w:rFonts w:cs="Verdana"/>
                  <w:b/>
                  <w:bCs/>
                  <w:color w:val="000000"/>
                  <w:sz w:val="14"/>
                  <w:szCs w:val="14"/>
                </w:rPr>
                <w:t>vocabulary</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51" w:history="1">
              <w:r>
                <w:rPr>
                  <w:rStyle w:val="Underline1"/>
                  <w:rFonts w:cs="Verdana"/>
                  <w:b/>
                  <w:bCs/>
                  <w:color w:val="000000"/>
                  <w:sz w:val="14"/>
                  <w:szCs w:val="14"/>
                </w:rPr>
                <w:t>default</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45" w:name="r560"/>
      <w:bookmarkEnd w:id="545"/>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64"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546" w:name="r556"/>
      <w:bookmarkEnd w:id="546"/>
      <w:r w:rsidRPr="007A02D4">
        <w:rPr>
          <w:rFonts w:ascii="Courier New" w:hAnsi="Courier New" w:cs="Courier New"/>
          <w:sz w:val="18"/>
          <w:szCs w:val="18"/>
        </w:rPr>
        <w:pict>
          <v:shape id="_x0000_i1177" type="#_x0000_t75" style="width:12pt;height:6pt">
            <v:imagedata r:id="rId31" o:title=""/>
          </v:shape>
        </w:pict>
      </w:r>
      <w:r w:rsidR="00031562">
        <w:rPr>
          <w:rFonts w:ascii="Courier New" w:hAnsi="Courier New" w:cs="Courier New"/>
          <w:sz w:val="14"/>
          <w:szCs w:val="14"/>
        </w:rPr>
        <w:t xml:space="preserve"> </w:t>
      </w:r>
      <w:hyperlink w:anchor="r851" w:history="1">
        <w:r w:rsidR="00031562">
          <w:rPr>
            <w:rFonts w:ascii="Courier New" w:hAnsi="Courier New" w:cs="Courier New"/>
            <w:color w:val="0000FF"/>
            <w:sz w:val="18"/>
            <w:szCs w:val="18"/>
            <w:u w:val="single"/>
          </w:rPr>
          <w:t>default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r851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47" w:name="r557"/>
      <w:bookmarkEnd w:id="547"/>
      <w:r w:rsidRPr="007A02D4">
        <w:rPr>
          <w:rFonts w:ascii="Courier New" w:hAnsi="Courier New" w:cs="Courier New"/>
          <w:sz w:val="18"/>
          <w:szCs w:val="18"/>
        </w:rPr>
        <w:pict>
          <v:shape id="_x0000_i1178" type="#_x0000_t75" style="width:12pt;height:6pt">
            <v:imagedata r:id="rId31" o:title=""/>
          </v:shape>
        </w:pict>
      </w:r>
      <w:r w:rsidR="00031562">
        <w:rPr>
          <w:rFonts w:ascii="Courier New" w:hAnsi="Courier New" w:cs="Courier New"/>
          <w:sz w:val="14"/>
          <w:szCs w:val="14"/>
        </w:rPr>
        <w:t xml:space="preserve"> </w:t>
      </w:r>
      <w:hyperlink w:anchor="r859" w:history="1">
        <w:r w:rsidR="00031562">
          <w:rPr>
            <w:rFonts w:ascii="Courier New" w:hAnsi="Courier New" w:cs="Courier New"/>
            <w:color w:val="0000FF"/>
            <w:sz w:val="18"/>
            <w:szCs w:val="18"/>
            <w:u w:val="single"/>
          </w:rPr>
          <w:t>network</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r859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xsi:NMTOKEN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48" w:name="r558"/>
      <w:bookmarkEnd w:id="548"/>
      <w:r w:rsidRPr="007A02D4">
        <w:rPr>
          <w:rFonts w:ascii="Courier New" w:hAnsi="Courier New" w:cs="Courier New"/>
          <w:sz w:val="18"/>
          <w:szCs w:val="18"/>
        </w:rPr>
        <w:pict>
          <v:shape id="_x0000_i117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qualifierID</w:t>
      </w:r>
    </w:p>
    <w:tbl>
      <w:tblPr>
        <w:tblW w:w="0" w:type="auto"/>
        <w:tblInd w:w="710" w:type="dxa"/>
        <w:tblCellMar>
          <w:left w:w="0" w:type="dxa"/>
          <w:right w:w="0" w:type="dxa"/>
        </w:tblCellMar>
        <w:tblLook w:val="0000"/>
      </w:tblPr>
      <w:tblGrid>
        <w:gridCol w:w="567"/>
        <w:gridCol w:w="159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90" w:history="1">
              <w:r w:rsidR="00031562">
                <w:rPr>
                  <w:rFonts w:ascii="Courier New" w:hAnsi="Courier New" w:cs="Courier New"/>
                  <w:color w:val="0000FF"/>
                  <w:u w:val="single"/>
                </w:rPr>
                <w:t>positiveInt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r790</w:instrText>
            </w:r>
            <w:r>
              <w:rPr>
                <w:rFonts w:ascii="Courier New" w:hAnsi="Courier New" w:cs="Courier New"/>
                <w:color w:val="000000"/>
              </w:rPr>
              <w:fldChar w:fldCharType="separate"/>
            </w:r>
            <w:r w:rsidR="00211C59">
              <w:rPr>
                <w:rFonts w:ascii="Courier New" w:hAnsi="Courier New" w:cs="Courier New"/>
                <w:noProof/>
                <w:color w:val="000000"/>
              </w:rPr>
              <w:t>151</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49" w:name="r559"/>
      <w:bookmarkEnd w:id="549"/>
      <w:r w:rsidRPr="007A02D4">
        <w:rPr>
          <w:rFonts w:ascii="Courier New" w:hAnsi="Courier New" w:cs="Courier New"/>
          <w:sz w:val="18"/>
          <w:szCs w:val="18"/>
        </w:rPr>
        <w:pict>
          <v:shape id="_x0000_i1180" type="#_x0000_t75" style="width:12pt;height:6pt">
            <v:imagedata r:id="rId31" o:title=""/>
          </v:shape>
        </w:pict>
      </w:r>
      <w:r w:rsidR="00031562">
        <w:rPr>
          <w:rFonts w:ascii="Courier New" w:hAnsi="Courier New" w:cs="Courier New"/>
          <w:sz w:val="14"/>
          <w:szCs w:val="14"/>
        </w:rPr>
        <w:t xml:space="preserve"> </w:t>
      </w:r>
      <w:hyperlink w:anchor="r867" w:history="1">
        <w:r w:rsidR="00031562">
          <w:rPr>
            <w:rFonts w:ascii="Courier New" w:hAnsi="Courier New" w:cs="Courier New"/>
            <w:color w:val="0000FF"/>
            <w:sz w:val="18"/>
            <w:szCs w:val="18"/>
            <w:u w:val="single"/>
          </w:rPr>
          <w:t>vocabulary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xsi:NMTOKEN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50" w:name="r563"/>
      <w:bookmarkEnd w:id="55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64"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551" w:name="r561"/>
      <w:bookmarkEnd w:id="551"/>
      <w:r w:rsidRPr="007A02D4">
        <w:rPr>
          <w:rFonts w:ascii="Courier New" w:hAnsi="Courier New" w:cs="Courier New"/>
          <w:sz w:val="18"/>
          <w:szCs w:val="18"/>
        </w:rPr>
        <w:pict>
          <v:shape id="_x0000_i1181" type="#_x0000_t75" style="width:12pt;height:7.5pt">
            <v:imagedata r:id="rId29" o:title=""/>
          </v:shape>
        </w:pict>
      </w:r>
      <w:r w:rsidR="00031562">
        <w:rPr>
          <w:rFonts w:ascii="Courier New" w:hAnsi="Courier New" w:cs="Courier New"/>
          <w:sz w:val="14"/>
          <w:szCs w:val="14"/>
        </w:rPr>
        <w:t xml:space="preserve"> </w:t>
      </w:r>
      <w:hyperlink w:anchor="r222" w:history="1">
        <w:r w:rsidR="00031562">
          <w:rPr>
            <w:rFonts w:ascii="Courier New" w:hAnsi="Courier New" w:cs="Courier New"/>
            <w:color w:val="0000FF"/>
            <w:sz w:val="18"/>
            <w:szCs w:val="18"/>
            <w:u w:val="single"/>
          </w:rPr>
          <w:t>qualifierCode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52" w:name="r562"/>
      <w:bookmarkEnd w:id="552"/>
      <w:r w:rsidRPr="007A02D4">
        <w:rPr>
          <w:rFonts w:ascii="Courier New" w:hAnsi="Courier New" w:cs="Courier New"/>
          <w:sz w:val="18"/>
          <w:szCs w:val="18"/>
        </w:rPr>
        <w:pict>
          <v:shape id="_x0000_i1182" type="#_x0000_t75" style="width:12pt;height:7.5pt">
            <v:imagedata r:id="rId29" o:title=""/>
          </v:shape>
        </w:pict>
      </w:r>
      <w:r w:rsidR="00031562">
        <w:rPr>
          <w:rFonts w:ascii="Courier New" w:hAnsi="Courier New" w:cs="Courier New"/>
          <w:sz w:val="14"/>
          <w:szCs w:val="14"/>
        </w:rPr>
        <w:t xml:space="preserve"> </w:t>
      </w:r>
      <w:hyperlink w:anchor="r224" w:history="1">
        <w:r w:rsidR="00031562">
          <w:rPr>
            <w:rFonts w:ascii="Courier New" w:hAnsi="Courier New" w:cs="Courier New"/>
            <w:color w:val="0000FF"/>
            <w:sz w:val="18"/>
            <w:szCs w:val="18"/>
            <w:u w:val="single"/>
          </w:rPr>
          <w:t>qualifierDescription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53" w:name="r573"/>
      <w:bookmarkEnd w:id="553"/>
      <w:r>
        <w:t xml:space="preserve">complexType </w:t>
      </w:r>
      <w:r>
        <w:rPr>
          <w:i/>
          <w:iCs/>
        </w:rPr>
        <w:t>"QualityControlLevelType"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68" w:history="1">
              <w:r>
                <w:rPr>
                  <w:color w:val="0000FF"/>
                  <w:u w:val="single"/>
                </w:rPr>
                <w:t>attribute</w:t>
              </w:r>
            </w:hyperlink>
            <w:r>
              <w:rPr>
                <w:color w:val="000000"/>
              </w:rPr>
              <w:t>, 3 </w:t>
            </w:r>
            <w:hyperlink w:anchor="r57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r566</w:instrText>
            </w:r>
            <w:r w:rsidR="007A02D4">
              <w:rPr>
                <w:rFonts w:ascii="Courier New" w:hAnsi="Courier New" w:cs="Courier New"/>
                <w:color w:val="000000"/>
              </w:rPr>
              <w:fldChar w:fldCharType="separate"/>
            </w:r>
            <w:r w:rsidR="00211C59">
              <w:rPr>
                <w:rFonts w:ascii="Courier New" w:hAnsi="Courier New" w:cs="Courier New"/>
                <w:noProof/>
                <w:color w:val="000000"/>
              </w:rPr>
              <w:t>115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68" w:history="1">
              <w:r>
                <w:rPr>
                  <w:color w:val="0000FF"/>
                  <w:u w:val="single"/>
                </w:rPr>
                <w:t>attribute</w:t>
              </w:r>
            </w:hyperlink>
            <w:r>
              <w:rPr>
                <w:color w:val="000000"/>
              </w:rPr>
              <w:t xml:space="preserve"> and 3 </w:t>
            </w:r>
            <w:hyperlink w:anchor="r57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6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025"/>
        <w:gridCol w:w="206"/>
        <w:gridCol w:w="657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67" w:history="1">
              <w:r w:rsidR="00031562">
                <w:rPr>
                  <w:rStyle w:val="Underline"/>
                  <w:rFonts w:ascii="Courier New" w:hAnsi="Courier New" w:cs="Courier New"/>
                  <w:color w:val="990000"/>
                  <w:szCs w:val="16"/>
                </w:rPr>
                <w:t>qualityControlLevelID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45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71" w:history="1">
                    <w:r w:rsidR="00031562">
                      <w:rPr>
                        <w:rFonts w:ascii="Verdana" w:hAnsi="Verdana" w:cs="Verdana"/>
                        <w:color w:val="0000FF"/>
                        <w:sz w:val="17"/>
                        <w:szCs w:val="17"/>
                        <w:u w:val="single"/>
                      </w:rPr>
                      <w:t>qualityControlLevelCode</w:t>
                    </w:r>
                  </w:hyperlink>
                  <w:r w:rsidR="00031562">
                    <w:rPr>
                      <w:rStyle w:val="XMLRepContentModel"/>
                      <w:rFonts w:cs="Verdana"/>
                      <w:color w:val="000000"/>
                      <w:szCs w:val="17"/>
                    </w:rPr>
                    <w:t xml:space="preserve">?, </w:t>
                  </w:r>
                  <w:hyperlink w:anchor="r569" w:history="1">
                    <w:r w:rsidR="00031562">
                      <w:rPr>
                        <w:rFonts w:ascii="Verdana" w:hAnsi="Verdana" w:cs="Verdana"/>
                        <w:color w:val="0000FF"/>
                        <w:sz w:val="17"/>
                        <w:szCs w:val="17"/>
                        <w:u w:val="single"/>
                      </w:rPr>
                      <w:t>definition</w:t>
                    </w:r>
                  </w:hyperlink>
                  <w:r w:rsidR="00031562">
                    <w:rPr>
                      <w:rStyle w:val="XMLRepContentModel"/>
                      <w:rFonts w:cs="Verdana"/>
                      <w:color w:val="000000"/>
                      <w:szCs w:val="17"/>
                    </w:rPr>
                    <w:t xml:space="preserve">?, </w:t>
                  </w:r>
                  <w:hyperlink w:anchor="r570" w:history="1">
                    <w:r w:rsidR="00031562">
                      <w:rPr>
                        <w:rFonts w:ascii="Verdana" w:hAnsi="Verdana" w:cs="Verdana"/>
                        <w:color w:val="0000FF"/>
                        <w:sz w:val="17"/>
                        <w:szCs w:val="17"/>
                        <w:u w:val="single"/>
                      </w:rPr>
                      <w:t>explanation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3222"/>
        <w:gridCol w:w="4562"/>
      </w:tblGrid>
      <w:tr w:rsidR="00031562">
        <w:tc>
          <w:tcPr>
            <w:tcW w:w="0" w:type="auto"/>
            <w:tcBorders>
              <w:top w:val="nil"/>
              <w:left w:val="nil"/>
              <w:bottom w:val="nil"/>
              <w:right w:val="nil"/>
            </w:tcBorders>
          </w:tcPr>
          <w:p w:rsidR="00031562" w:rsidRDefault="007A02D4">
            <w:pPr>
              <w:rPr>
                <w:color w:val="000000"/>
                <w:sz w:val="20"/>
                <w:szCs w:val="20"/>
              </w:rPr>
            </w:pPr>
            <w:hyperlink w:anchor="r84" w:history="1">
              <w:r w:rsidR="00031562">
                <w:rPr>
                  <w:color w:val="0000FF"/>
                  <w:sz w:val="20"/>
                  <w:szCs w:val="20"/>
                  <w:u w:val="single"/>
                </w:rPr>
                <w:t>definition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0" w:history="1">
              <w:r w:rsidR="00031562">
                <w:rPr>
                  <w:color w:val="0000FF"/>
                  <w:sz w:val="20"/>
                  <w:szCs w:val="20"/>
                  <w:u w:val="single"/>
                </w:rPr>
                <w:t>explanation</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30" w:history="1">
              <w:r w:rsidR="00031562">
                <w:rPr>
                  <w:color w:val="0000FF"/>
                  <w:sz w:val="20"/>
                  <w:szCs w:val="20"/>
                  <w:u w:val="single"/>
                </w:rPr>
                <w:t>qualityControlLevelCode</w:t>
              </w:r>
            </w:hyperlink>
            <w:r w:rsidR="00031562">
              <w:rPr>
                <w:rStyle w:val="NameModifier"/>
                <w:rFonts w:cs="Verdana"/>
                <w:szCs w:val="14"/>
              </w:rPr>
              <w:t xml:space="preserve"> (in </w:t>
            </w:r>
            <w:hyperlink w:anchor="r228" w:history="1">
              <w:r w:rsidR="00031562">
                <w:rPr>
                  <w:rFonts w:ascii="Verdana" w:hAnsi="Verdana" w:cs="Verdana"/>
                  <w:color w:val="0000FF"/>
                  <w:sz w:val="14"/>
                  <w:szCs w:val="14"/>
                  <w:u w:val="single"/>
                </w:rPr>
                <w:t>qualityControlLevel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43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54" w:name="r565"/>
      <w:bookmarkEnd w:id="554"/>
      <w:r>
        <w:t>Known Usage Locations</w:t>
      </w:r>
    </w:p>
    <w:p w:rsidR="00031562" w:rsidRDefault="00031562">
      <w:pPr>
        <w:pStyle w:val="ListHeading2"/>
        <w:numPr>
          <w:ilvl w:val="0"/>
          <w:numId w:val="28"/>
        </w:numPr>
        <w:rPr>
          <w:b w:val="0"/>
          <w:bCs w:val="0"/>
          <w:sz w:val="24"/>
          <w:szCs w:val="24"/>
        </w:rPr>
      </w:pPr>
      <w:r>
        <w:t>As direct type of elements (1):</w:t>
      </w:r>
    </w:p>
    <w:tbl>
      <w:tblPr>
        <w:tblW w:w="0" w:type="auto"/>
        <w:tblInd w:w="710" w:type="dxa"/>
        <w:tblCellMar>
          <w:left w:w="0" w:type="dxa"/>
          <w:right w:w="0" w:type="dxa"/>
        </w:tblCellMar>
        <w:tblLook w:val="0000"/>
      </w:tblPr>
      <w:tblGrid>
        <w:gridCol w:w="43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555" w:name="r566"/>
      <w:bookmarkEnd w:id="555"/>
      <w:r>
        <w:t>XML Source</w:t>
      </w:r>
      <w:r>
        <w:rPr>
          <w:rFonts w:ascii="Courier New" w:hAnsi="Courier New" w:cs="Courier New"/>
          <w:sz w:val="18"/>
          <w:szCs w:val="18"/>
        </w:rPr>
        <w:t xml:space="preserve"> </w:t>
      </w:r>
      <w:r>
        <w:rPr>
          <w:rStyle w:val="NoteFont"/>
          <w:b w:val="0"/>
          <w:bCs w:val="0"/>
          <w:szCs w:val="16"/>
        </w:rPr>
        <w:t>(w/o annotations (3))</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3" w:history="1">
              <w:r>
                <w:rPr>
                  <w:rStyle w:val="Underline1"/>
                  <w:rFonts w:cs="Verdana"/>
                  <w:b/>
                  <w:bCs/>
                  <w:color w:val="000000"/>
                  <w:sz w:val="14"/>
                  <w:szCs w:val="14"/>
                </w:rPr>
                <w:t>QualityControlLevelType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1" w:history="1">
              <w:r>
                <w:rPr>
                  <w:rStyle w:val="Underline1"/>
                  <w:rFonts w:cs="Verdana"/>
                  <w:b/>
                  <w:bCs/>
                  <w:color w:val="000000"/>
                  <w:sz w:val="14"/>
                  <w:szCs w:val="14"/>
                </w:rPr>
                <w:t>qualityControlLevelCode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9" w:history="1">
              <w:r>
                <w:rPr>
                  <w:rStyle w:val="Underline1"/>
                  <w:rFonts w:cs="Verdana"/>
                  <w:b/>
                  <w:bCs/>
                  <w:color w:val="000000"/>
                  <w:sz w:val="14"/>
                  <w:szCs w:val="14"/>
                </w:rPr>
                <w:t>definition</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xsi:maxLength</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255</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xsi:minLength</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0" w:history="1">
              <w:r>
                <w:rPr>
                  <w:rStyle w:val="Underline1"/>
                  <w:rFonts w:cs="Verdana"/>
                  <w:b/>
                  <w:bCs/>
                  <w:color w:val="000000"/>
                  <w:sz w:val="14"/>
                  <w:szCs w:val="14"/>
                </w:rPr>
                <w:t>explanation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67" w:history="1">
              <w:r>
                <w:rPr>
                  <w:rStyle w:val="Underline1"/>
                  <w:rFonts w:cs="Verdana"/>
                  <w:b/>
                  <w:bCs/>
                  <w:color w:val="000000"/>
                  <w:sz w:val="14"/>
                  <w:szCs w:val="14"/>
                </w:rPr>
                <w:t>qualityControlLevelID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56" w:name="r568"/>
      <w:bookmarkEnd w:id="556"/>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73"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557" w:name="r567"/>
      <w:bookmarkEnd w:id="557"/>
      <w:r w:rsidRPr="007A02D4">
        <w:rPr>
          <w:rFonts w:ascii="Courier New" w:hAnsi="Courier New" w:cs="Courier New"/>
          <w:sz w:val="18"/>
          <w:szCs w:val="18"/>
        </w:rPr>
        <w:pict>
          <v:shape id="_x0000_i1183"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qualityControlLevelID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58" w:name="r572"/>
      <w:bookmarkEnd w:id="558"/>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73"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559" w:name="r569"/>
      <w:bookmarkEnd w:id="559"/>
      <w:r w:rsidRPr="007A02D4">
        <w:rPr>
          <w:rFonts w:ascii="Courier New" w:hAnsi="Courier New" w:cs="Courier New"/>
          <w:sz w:val="18"/>
          <w:szCs w:val="18"/>
        </w:rPr>
        <w:pict>
          <v:shape id="_x0000_i1184" type="#_x0000_t75" style="width:12pt;height:7.5pt">
            <v:imagedata r:id="rId29" o:title=""/>
          </v:shape>
        </w:pict>
      </w:r>
      <w:r w:rsidR="00031562">
        <w:rPr>
          <w:rFonts w:ascii="Courier New" w:hAnsi="Courier New" w:cs="Courier New"/>
          <w:sz w:val="14"/>
          <w:szCs w:val="14"/>
        </w:rPr>
        <w:t xml:space="preserve"> </w:t>
      </w:r>
      <w:hyperlink w:anchor="r84" w:history="1">
        <w:r w:rsidR="00031562">
          <w:rPr>
            <w:rFonts w:ascii="Courier New" w:hAnsi="Courier New" w:cs="Courier New"/>
            <w:color w:val="0000FF"/>
            <w:sz w:val="18"/>
            <w:szCs w:val="18"/>
            <w:u w:val="single"/>
          </w:rPr>
          <w:t>definition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46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2" w:history="1">
              <w:r w:rsidR="00031562">
                <w:rPr>
                  <w:color w:val="0000FF"/>
                  <w:u w:val="single"/>
                </w:rPr>
                <w:t>anonymous</w:t>
              </w:r>
            </w:hyperlink>
            <w:r w:rsidR="00031562">
              <w:rPr>
                <w:color w:val="000000"/>
              </w:rPr>
              <w:t xml:space="preserve"> (</w:t>
            </w:r>
            <w:r w:rsidR="00031562">
              <w:rPr>
                <w:color w:val="FF9900"/>
              </w:rPr>
              <w:t>restriction of</w:t>
            </w:r>
            <w:r w:rsidR="00031562">
              <w:rPr>
                <w:color w:val="000000"/>
              </w:rPr>
              <w:t xml:space="preserve"> </w:t>
            </w:r>
            <w:r w:rsidR="00031562">
              <w:rPr>
                <w:rStyle w:val="CodeSmaller"/>
                <w:rFonts w:cs="Courier New"/>
                <w:color w:val="000000"/>
              </w:rPr>
              <w:t>xsi:string</w:t>
            </w:r>
            <w:r w:rsidR="00031562">
              <w:rPr>
                <w:color w:val="000000"/>
              </w:rPr>
              <w:t>), simple content</w:t>
            </w:r>
          </w:p>
        </w:tc>
      </w:tr>
    </w:tbl>
    <w:p w:rsidR="00031562" w:rsidRDefault="00031562">
      <w:pPr>
        <w:spacing w:before="160" w:after="160"/>
        <w:ind w:left="720"/>
        <w:rPr>
          <w:rStyle w:val="AnnotationSmaller3"/>
          <w:szCs w:val="18"/>
        </w:rPr>
      </w:pPr>
      <w:r>
        <w:rPr>
          <w:rStyle w:val="AnnotationSmaller3"/>
          <w:szCs w:val="18"/>
        </w:rPr>
        <w:t>Definition of Quality Control Level. “Raw Data”, “Quality Controlled Data”</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047"/>
        <w:gridCol w:w="289"/>
      </w:tblGrid>
      <w:tr w:rsidR="00031562">
        <w:tc>
          <w:tcPr>
            <w:tcW w:w="0" w:type="auto"/>
            <w:tcBorders>
              <w:top w:val="nil"/>
              <w:left w:val="nil"/>
              <w:bottom w:val="nil"/>
              <w:right w:val="nil"/>
            </w:tcBorders>
          </w:tcPr>
          <w:p w:rsidR="00031562" w:rsidRDefault="00031562">
            <w:pPr>
              <w:pStyle w:val="PropertyTitle"/>
            </w:pPr>
            <w:r>
              <w:t>maxLength: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255</w:t>
            </w:r>
          </w:p>
        </w:tc>
      </w:tr>
      <w:tr w:rsidR="00031562">
        <w:tc>
          <w:tcPr>
            <w:tcW w:w="0" w:type="auto"/>
            <w:tcBorders>
              <w:top w:val="nil"/>
              <w:left w:val="nil"/>
              <w:bottom w:val="nil"/>
              <w:right w:val="nil"/>
            </w:tcBorders>
          </w:tcPr>
          <w:p w:rsidR="00031562" w:rsidRDefault="00031562">
            <w:pPr>
              <w:pStyle w:val="PropertyTitle"/>
            </w:pPr>
            <w:r>
              <w:t>minLength:</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60" w:name="r570"/>
      <w:bookmarkEnd w:id="560"/>
      <w:r w:rsidRPr="007A02D4">
        <w:rPr>
          <w:rFonts w:ascii="Courier New" w:hAnsi="Courier New" w:cs="Courier New"/>
          <w:sz w:val="18"/>
          <w:szCs w:val="18"/>
        </w:rPr>
        <w:pict>
          <v:shape id="_x0000_i1185" type="#_x0000_t75" style="width:12pt;height:7.5pt">
            <v:imagedata r:id="rId29" o:title=""/>
          </v:shape>
        </w:pict>
      </w:r>
      <w:r w:rsidR="00031562">
        <w:rPr>
          <w:rFonts w:ascii="Courier New" w:hAnsi="Courier New" w:cs="Courier New"/>
          <w:sz w:val="14"/>
          <w:szCs w:val="14"/>
        </w:rPr>
        <w:t xml:space="preserve"> </w:t>
      </w:r>
      <w:hyperlink w:anchor="r100" w:history="1">
        <w:r w:rsidR="00031562">
          <w:rPr>
            <w:rFonts w:ascii="Courier New" w:hAnsi="Courier New" w:cs="Courier New"/>
            <w:color w:val="0000FF"/>
            <w:sz w:val="18"/>
            <w:szCs w:val="18"/>
            <w:u w:val="single"/>
          </w:rPr>
          <w:t>explanation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spacing w:before="160" w:after="160"/>
        <w:ind w:left="720"/>
        <w:rPr>
          <w:rStyle w:val="AnnotationSmaller3"/>
          <w:szCs w:val="18"/>
        </w:rPr>
      </w:pPr>
      <w:r>
        <w:rPr>
          <w:rStyle w:val="AnnotationSmaller3"/>
          <w:szCs w:val="18"/>
        </w:rPr>
        <w:t>Explanation of Quality Control Level eg “Raw data is defined as unprocessed data and data products that have not undergone quality control.”</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561" w:name="r571"/>
      <w:bookmarkEnd w:id="561"/>
      <w:r w:rsidRPr="007A02D4">
        <w:rPr>
          <w:rFonts w:ascii="Courier New" w:hAnsi="Courier New" w:cs="Courier New"/>
          <w:sz w:val="18"/>
          <w:szCs w:val="18"/>
        </w:rPr>
        <w:pict>
          <v:shape id="_x0000_i1186" type="#_x0000_t75" style="width:12pt;height:7.5pt">
            <v:imagedata r:id="rId29" o:title=""/>
          </v:shape>
        </w:pict>
      </w:r>
      <w:r w:rsidR="00031562">
        <w:rPr>
          <w:rFonts w:ascii="Courier New" w:hAnsi="Courier New" w:cs="Courier New"/>
          <w:sz w:val="14"/>
          <w:szCs w:val="14"/>
        </w:rPr>
        <w:t xml:space="preserve"> </w:t>
      </w:r>
      <w:hyperlink w:anchor="r230" w:history="1">
        <w:r w:rsidR="00031562">
          <w:rPr>
            <w:rFonts w:ascii="Courier New" w:hAnsi="Courier New" w:cs="Courier New"/>
            <w:color w:val="0000FF"/>
            <w:sz w:val="18"/>
            <w:szCs w:val="18"/>
            <w:u w:val="single"/>
          </w:rPr>
          <w:t>qualityControlLevelCode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spacing w:before="160" w:after="160"/>
        <w:ind w:left="720"/>
        <w:rPr>
          <w:rStyle w:val="AnnotationSmaller3"/>
          <w:szCs w:val="18"/>
        </w:rPr>
      </w:pPr>
      <w:r>
        <w:rPr>
          <w:rStyle w:val="AnnotationSmaller3"/>
          <w:szCs w:val="18"/>
        </w:rPr>
        <w:t>Code used to identify the level of quality control to which data values have been subjected. This code is used to link a quality element (qualityControlLevelType) to a dataValue/@ququalityControlLevel “1”, “1.1”, “Raw”, “QCChecked” A quality control level code of -9999 is suggested for data whose quality control level is unknown</w:t>
      </w:r>
    </w:p>
    <w:p w:rsidR="00031562" w:rsidRDefault="00031562">
      <w:pPr>
        <w:widowControl w:val="0"/>
        <w:spacing w:line="240" w:lineRule="exact"/>
      </w:pPr>
    </w:p>
    <w:p w:rsidR="00031562" w:rsidRDefault="00031562">
      <w:pPr>
        <w:widowControl w:val="0"/>
        <w:spacing w:line="240" w:lineRule="exact"/>
        <w:sectPr w:rsidR="00031562">
          <w:headerReference w:type="default" r:id="rId18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62" w:name="r582"/>
      <w:bookmarkEnd w:id="562"/>
      <w:r>
        <w:t xml:space="preserve">complexType </w:t>
      </w:r>
      <w:r>
        <w:rPr>
          <w:i/>
          <w:iCs/>
        </w:rPr>
        <w:t>"QueryInfoType"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58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7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r575</w:instrText>
            </w:r>
            <w:r w:rsidR="007A02D4">
              <w:rPr>
                <w:rFonts w:ascii="Courier New" w:hAnsi="Courier New" w:cs="Courier New"/>
                <w:color w:val="000000"/>
              </w:rPr>
              <w:fldChar w:fldCharType="separate"/>
            </w:r>
            <w:r w:rsidR="00211C59">
              <w:rPr>
                <w:rFonts w:ascii="Courier New" w:hAnsi="Courier New" w:cs="Courier New"/>
                <w:noProof/>
                <w:color w:val="000000"/>
              </w:rPr>
              <w:t>116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5 </w:t>
            </w:r>
            <w:hyperlink w:anchor="r58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74"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77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76" w:history="1">
                    <w:r w:rsidR="00031562">
                      <w:rPr>
                        <w:rFonts w:ascii="Verdana" w:hAnsi="Verdana" w:cs="Verdana"/>
                        <w:color w:val="0000FF"/>
                        <w:sz w:val="17"/>
                        <w:szCs w:val="17"/>
                        <w:u w:val="single"/>
                      </w:rPr>
                      <w:t>creationTime</w:t>
                    </w:r>
                  </w:hyperlink>
                  <w:r w:rsidR="00031562">
                    <w:rPr>
                      <w:rStyle w:val="XMLRepContentModel"/>
                      <w:rFonts w:cs="Verdana"/>
                      <w:color w:val="000000"/>
                      <w:szCs w:val="17"/>
                    </w:rPr>
                    <w:t xml:space="preserve">?, </w:t>
                  </w:r>
                  <w:hyperlink w:anchor="r580" w:history="1">
                    <w:r w:rsidR="00031562">
                      <w:rPr>
                        <w:rFonts w:ascii="Verdana" w:hAnsi="Verdana" w:cs="Verdana"/>
                        <w:color w:val="0000FF"/>
                        <w:sz w:val="17"/>
                        <w:szCs w:val="17"/>
                        <w:u w:val="single"/>
                      </w:rPr>
                      <w:t>queryURL</w:t>
                    </w:r>
                  </w:hyperlink>
                  <w:r w:rsidR="00031562">
                    <w:rPr>
                      <w:rStyle w:val="XMLRepContentModel"/>
                      <w:rFonts w:cs="Verdana"/>
                      <w:color w:val="000000"/>
                      <w:szCs w:val="17"/>
                    </w:rPr>
                    <w:t xml:space="preserve">?, </w:t>
                  </w:r>
                  <w:hyperlink w:anchor="r577" w:history="1">
                    <w:r w:rsidR="00031562">
                      <w:rPr>
                        <w:rFonts w:ascii="Verdana" w:hAnsi="Verdana" w:cs="Verdana"/>
                        <w:color w:val="0000FF"/>
                        <w:sz w:val="17"/>
                        <w:szCs w:val="17"/>
                        <w:u w:val="single"/>
                      </w:rPr>
                      <w:t>criteria</w:t>
                    </w:r>
                  </w:hyperlink>
                  <w:r w:rsidR="00031562">
                    <w:rPr>
                      <w:rStyle w:val="XMLRepContentModel"/>
                      <w:rFonts w:cs="Verdana"/>
                      <w:color w:val="000000"/>
                      <w:szCs w:val="17"/>
                    </w:rPr>
                    <w:t xml:space="preserve">?, </w:t>
                  </w:r>
                  <w:hyperlink w:anchor="r579"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578"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688"/>
        <w:gridCol w:w="2617"/>
      </w:tblGrid>
      <w:tr w:rsidR="00031562">
        <w:tc>
          <w:tcPr>
            <w:tcW w:w="0" w:type="auto"/>
            <w:tcBorders>
              <w:top w:val="nil"/>
              <w:left w:val="nil"/>
              <w:bottom w:val="nil"/>
              <w:right w:val="nil"/>
            </w:tcBorders>
          </w:tcPr>
          <w:p w:rsidR="00031562" w:rsidRDefault="007A02D4">
            <w:pPr>
              <w:rPr>
                <w:color w:val="000000"/>
                <w:sz w:val="20"/>
                <w:szCs w:val="20"/>
              </w:rPr>
            </w:pPr>
            <w:hyperlink w:anchor="r46" w:history="1">
              <w:r w:rsidR="00031562">
                <w:rPr>
                  <w:color w:val="0000FF"/>
                  <w:sz w:val="20"/>
                  <w:szCs w:val="20"/>
                  <w:u w:val="single"/>
                </w:rPr>
                <w:t>creationTime</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55" w:history="1">
              <w:r w:rsidR="00031562">
                <w:rPr>
                  <w:color w:val="0000FF"/>
                  <w:sz w:val="20"/>
                  <w:szCs w:val="20"/>
                  <w:u w:val="single"/>
                </w:rPr>
                <w:t>criteria</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235" w:history="1">
              <w:r w:rsidR="00031562">
                <w:rPr>
                  <w:color w:val="0000FF"/>
                  <w:sz w:val="20"/>
                  <w:szCs w:val="20"/>
                  <w:u w:val="single"/>
                </w:rPr>
                <w:t>queryURL</w:t>
              </w:r>
            </w:hyperlink>
            <w:r w:rsidR="00031562">
              <w:rPr>
                <w:rStyle w:val="NameModifier"/>
                <w:rFonts w:cs="Verdana"/>
                <w:szCs w:val="14"/>
              </w:rPr>
              <w:t xml:space="preserve"> (in </w:t>
            </w:r>
            <w:hyperlink w:anchor="r233" w:history="1">
              <w:r w:rsidR="00031562">
                <w:rPr>
                  <w:rFonts w:ascii="Verdana" w:hAnsi="Verdana" w:cs="Verdana"/>
                  <w:color w:val="0000FF"/>
                  <w:sz w:val="14"/>
                  <w:szCs w:val="14"/>
                  <w:u w:val="single"/>
                </w:rPr>
                <w:t>queryInfo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85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63" w:name="r574"/>
      <w:bookmarkEnd w:id="563"/>
      <w:r>
        <w:t>Known Usage Locations</w:t>
      </w:r>
    </w:p>
    <w:p w:rsidR="00031562" w:rsidRDefault="00031562">
      <w:pPr>
        <w:pStyle w:val="ListHeading2"/>
        <w:numPr>
          <w:ilvl w:val="0"/>
          <w:numId w:val="29"/>
        </w:numPr>
        <w:rPr>
          <w:b w:val="0"/>
          <w:bCs w:val="0"/>
          <w:sz w:val="24"/>
          <w:szCs w:val="24"/>
        </w:rPr>
      </w:pPr>
      <w:r>
        <w:t>As direct type of elements (1):</w:t>
      </w:r>
    </w:p>
    <w:tbl>
      <w:tblPr>
        <w:tblW w:w="0" w:type="auto"/>
        <w:tblInd w:w="710" w:type="dxa"/>
        <w:tblCellMar>
          <w:left w:w="0" w:type="dxa"/>
          <w:right w:w="0" w:type="dxa"/>
        </w:tblCellMar>
        <w:tblLook w:val="0000"/>
      </w:tblPr>
      <w:tblGrid>
        <w:gridCol w:w="285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564" w:name="r575"/>
      <w:bookmarkEnd w:id="564"/>
      <w:r>
        <w:t>XML Source</w:t>
      </w:r>
      <w:r>
        <w:rPr>
          <w:rFonts w:ascii="Courier New" w:hAnsi="Courier New" w:cs="Courier New"/>
          <w:sz w:val="18"/>
          <w:szCs w:val="18"/>
        </w:rPr>
        <w:t xml:space="preserve"> </w:t>
      </w:r>
      <w:r>
        <w:rPr>
          <w:rStyle w:val="NoteFont"/>
          <w:b w:val="0"/>
          <w:bCs w:val="0"/>
          <w:szCs w:val="16"/>
        </w:rPr>
        <w:t>(w/o annotations (6))</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2" w:history="1">
              <w:r>
                <w:rPr>
                  <w:rStyle w:val="Underline1"/>
                  <w:rFonts w:cs="Verdana"/>
                  <w:b/>
                  <w:bCs/>
                  <w:color w:val="000000"/>
                  <w:sz w:val="14"/>
                  <w:szCs w:val="14"/>
                </w:rPr>
                <w:t>QueryInfoType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6" w:history="1">
              <w:r>
                <w:rPr>
                  <w:rStyle w:val="Underline1"/>
                  <w:rFonts w:cs="Verdana"/>
                  <w:b/>
                  <w:bCs/>
                  <w:color w:val="000000"/>
                  <w:sz w:val="14"/>
                  <w:szCs w:val="14"/>
                </w:rPr>
                <w:t>creationTime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0" w:history="1">
              <w:r>
                <w:rPr>
                  <w:rStyle w:val="Underline1"/>
                  <w:rFonts w:cs="Verdana"/>
                  <w:b/>
                  <w:bCs/>
                  <w:color w:val="000000"/>
                  <w:sz w:val="14"/>
                  <w:szCs w:val="14"/>
                </w:rPr>
                <w:t>queryURL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7" w:history="1">
              <w:r>
                <w:rPr>
                  <w:rStyle w:val="Underline1"/>
                  <w:rFonts w:cs="Verdana"/>
                  <w:b/>
                  <w:bCs/>
                  <w:color w:val="000000"/>
                  <w:sz w:val="14"/>
                  <w:szCs w:val="14"/>
                </w:rPr>
                <w:t>criteria</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0" w:history="1">
              <w:r>
                <w:rPr>
                  <w:rStyle w:val="Underline1"/>
                  <w:rFonts w:cs="Verdana"/>
                  <w:b/>
                  <w:bCs/>
                  <w:color w:val="000000"/>
                  <w:sz w:val="14"/>
                  <w:szCs w:val="14"/>
                </w:rPr>
                <w:t>locationParam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3" w:history="1">
              <w:r>
                <w:rPr>
                  <w:rStyle w:val="Underline1"/>
                  <w:rFonts w:cs="Verdana"/>
                  <w:b/>
                  <w:bCs/>
                  <w:color w:val="000000"/>
                  <w:sz w:val="14"/>
                  <w:szCs w:val="14"/>
                </w:rPr>
                <w:t>variableParam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2" w:history="1">
              <w:r>
                <w:rPr>
                  <w:rStyle w:val="Underline1"/>
                  <w:rFonts w:cs="Verdana"/>
                  <w:b/>
                  <w:bCs/>
                  <w:color w:val="000000"/>
                  <w:sz w:val="14"/>
                  <w:szCs w:val="14"/>
                </w:rPr>
                <w:t>timeParam</w:t>
              </w:r>
            </w:hyperlink>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2"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1" w:history="1">
              <w:r>
                <w:rPr>
                  <w:rStyle w:val="Underline1"/>
                  <w:rFonts w:cs="Verdana"/>
                  <w:b/>
                  <w:bCs/>
                  <w:color w:val="000000"/>
                  <w:sz w:val="14"/>
                  <w:szCs w:val="14"/>
                </w:rPr>
                <w:t>parameter</w:t>
              </w:r>
            </w:hyperlink>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4"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05" w:history="1">
              <w:r>
                <w:rPr>
                  <w:rStyle w:val="Underline1"/>
                  <w:rFonts w:cs="Verdana"/>
                  <w:b/>
                  <w:bCs/>
                  <w:color w:val="000000"/>
                  <w:sz w:val="14"/>
                  <w:szCs w:val="14"/>
                </w:rPr>
                <w: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8" w:history="1">
              <w:r>
                <w:rPr>
                  <w:rStyle w:val="Underline1"/>
                  <w:rFonts w:cs="Verdana"/>
                  <w:b/>
                  <w:bCs/>
                  <w:color w:val="000000"/>
                  <w:sz w:val="14"/>
                  <w:szCs w:val="14"/>
                </w:rPr>
                <w:t>MethodCalled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79"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65" w:name="r581"/>
      <w:bookmarkEnd w:id="565"/>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82" w:history="1">
        <w:r>
          <w:rPr>
            <w:b w:val="0"/>
            <w:bCs w:val="0"/>
            <w:color w:val="0000FF"/>
            <w:sz w:val="16"/>
            <w:szCs w:val="16"/>
            <w:u w:val="single"/>
          </w:rPr>
          <w:t>this</w:t>
        </w:r>
      </w:hyperlink>
      <w:r>
        <w:rPr>
          <w:rStyle w:val="NoteFont"/>
          <w:b w:val="0"/>
          <w:bCs w:val="0"/>
          <w:color w:val="000000"/>
          <w:szCs w:val="16"/>
        </w:rPr>
        <w:t xml:space="preserve"> component only; 5/5)</w:t>
      </w:r>
    </w:p>
    <w:p w:rsidR="00031562" w:rsidRDefault="00211C59">
      <w:pPr>
        <w:keepNext/>
        <w:spacing w:after="120"/>
        <w:rPr>
          <w:rFonts w:ascii="Courier New" w:hAnsi="Courier New" w:cs="Courier New"/>
          <w:color w:val="000000"/>
          <w:sz w:val="16"/>
          <w:szCs w:val="16"/>
        </w:rPr>
      </w:pPr>
      <w:bookmarkStart w:id="566" w:name="r576"/>
      <w:bookmarkEnd w:id="566"/>
      <w:r w:rsidRPr="007A02D4">
        <w:rPr>
          <w:rFonts w:ascii="Courier New" w:hAnsi="Courier New" w:cs="Courier New"/>
          <w:sz w:val="18"/>
          <w:szCs w:val="18"/>
        </w:rPr>
        <w:pict>
          <v:shape id="_x0000_i1187" type="#_x0000_t75" style="width:12pt;height:7.5pt">
            <v:imagedata r:id="rId29" o:title=""/>
          </v:shape>
        </w:pict>
      </w:r>
      <w:r w:rsidR="00031562">
        <w:rPr>
          <w:rFonts w:ascii="Courier New" w:hAnsi="Courier New" w:cs="Courier New"/>
          <w:sz w:val="14"/>
          <w:szCs w:val="14"/>
        </w:rPr>
        <w:t xml:space="preserve"> </w:t>
      </w:r>
      <w:hyperlink w:anchor="r46" w:history="1">
        <w:r w:rsidR="00031562">
          <w:rPr>
            <w:rFonts w:ascii="Courier New" w:hAnsi="Courier New" w:cs="Courier New"/>
            <w:color w:val="0000FF"/>
            <w:sz w:val="18"/>
            <w:szCs w:val="18"/>
            <w:u w:val="single"/>
          </w:rPr>
          <w:t>creationTime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67" w:name="r577"/>
      <w:bookmarkEnd w:id="567"/>
      <w:r w:rsidRPr="007A02D4">
        <w:rPr>
          <w:rFonts w:ascii="Courier New" w:hAnsi="Courier New" w:cs="Courier New"/>
          <w:sz w:val="18"/>
          <w:szCs w:val="18"/>
        </w:rPr>
        <w:pict>
          <v:shape id="_x0000_i1188" type="#_x0000_t75" style="width:12pt;height:7.5pt">
            <v:imagedata r:id="rId29" o:title=""/>
          </v:shape>
        </w:pict>
      </w:r>
      <w:r w:rsidR="00031562">
        <w:rPr>
          <w:rFonts w:ascii="Courier New" w:hAnsi="Courier New" w:cs="Courier New"/>
          <w:sz w:val="14"/>
          <w:szCs w:val="14"/>
        </w:rPr>
        <w:t xml:space="preserve"> </w:t>
      </w:r>
      <w:hyperlink w:anchor="r55" w:history="1">
        <w:r w:rsidR="00031562">
          <w:rPr>
            <w:rFonts w:ascii="Courier New" w:hAnsi="Courier New" w:cs="Courier New"/>
            <w:color w:val="0000FF"/>
            <w:sz w:val="18"/>
            <w:szCs w:val="18"/>
            <w:u w:val="single"/>
          </w:rPr>
          <w:t>criteria</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68" w:name="r578"/>
      <w:bookmarkEnd w:id="568"/>
      <w:r w:rsidRPr="007A02D4">
        <w:rPr>
          <w:rFonts w:ascii="Courier New" w:hAnsi="Courier New" w:cs="Courier New"/>
          <w:sz w:val="18"/>
          <w:szCs w:val="18"/>
        </w:rPr>
        <w:pict>
          <v:shape id="_x0000_i1189"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69" w:name="r579"/>
      <w:bookmarkEnd w:id="569"/>
      <w:r w:rsidRPr="007A02D4">
        <w:rPr>
          <w:rFonts w:ascii="Courier New" w:hAnsi="Courier New" w:cs="Courier New"/>
          <w:sz w:val="18"/>
          <w:szCs w:val="18"/>
        </w:rPr>
        <w:pict>
          <v:shape id="_x0000_i1190"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70" w:name="r580"/>
      <w:bookmarkEnd w:id="570"/>
      <w:r w:rsidRPr="007A02D4">
        <w:rPr>
          <w:rFonts w:ascii="Courier New" w:hAnsi="Courier New" w:cs="Courier New"/>
          <w:sz w:val="18"/>
          <w:szCs w:val="18"/>
        </w:rPr>
        <w:pict>
          <v:shape id="_x0000_i1191" type="#_x0000_t75" style="width:12pt;height:7.5pt">
            <v:imagedata r:id="rId29" o:title=""/>
          </v:shape>
        </w:pict>
      </w:r>
      <w:r w:rsidR="00031562">
        <w:rPr>
          <w:rFonts w:ascii="Courier New" w:hAnsi="Courier New" w:cs="Courier New"/>
          <w:sz w:val="14"/>
          <w:szCs w:val="14"/>
        </w:rPr>
        <w:t xml:space="preserve"> </w:t>
      </w:r>
      <w:hyperlink w:anchor="r235" w:history="1">
        <w:r w:rsidR="00031562">
          <w:rPr>
            <w:rFonts w:ascii="Courier New" w:hAnsi="Courier New" w:cs="Courier New"/>
            <w:color w:val="0000FF"/>
            <w:sz w:val="18"/>
            <w:szCs w:val="18"/>
            <w:u w:val="single"/>
          </w:rPr>
          <w:t>queryURL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71" w:name="r591"/>
      <w:bookmarkEnd w:id="571"/>
      <w:r>
        <w:t xml:space="preserve">complexType </w:t>
      </w:r>
      <w:r>
        <w:rPr>
          <w:i/>
          <w:iCs/>
        </w:rPr>
        <w:t>"SampleType"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586" w:history="1">
              <w:r>
                <w:rPr>
                  <w:color w:val="0000FF"/>
                  <w:u w:val="single"/>
                </w:rPr>
                <w:t>attribute</w:t>
              </w:r>
            </w:hyperlink>
            <w:r>
              <w:rPr>
                <w:color w:val="000000"/>
              </w:rPr>
              <w:t>, 3 </w:t>
            </w:r>
            <w:hyperlink w:anchor="r59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8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r584</w:instrText>
            </w:r>
            <w:r w:rsidR="007A02D4">
              <w:rPr>
                <w:rFonts w:ascii="Courier New" w:hAnsi="Courier New" w:cs="Courier New"/>
                <w:color w:val="000000"/>
              </w:rPr>
              <w:fldChar w:fldCharType="separate"/>
            </w:r>
            <w:r w:rsidR="00211C59">
              <w:rPr>
                <w:rFonts w:ascii="Courier New" w:hAnsi="Courier New" w:cs="Courier New"/>
                <w:noProof/>
                <w:color w:val="000000"/>
              </w:rPr>
              <w:t>118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586" w:history="1">
              <w:r>
                <w:rPr>
                  <w:color w:val="0000FF"/>
                  <w:u w:val="single"/>
                </w:rPr>
                <w:t>attribute</w:t>
              </w:r>
            </w:hyperlink>
            <w:r>
              <w:rPr>
                <w:color w:val="000000"/>
              </w:rPr>
              <w:t xml:space="preserve"> and 3 </w:t>
            </w:r>
            <w:hyperlink w:anchor="r59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83"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85" w:history="1">
              <w:r w:rsidR="00031562">
                <w:rPr>
                  <w:rStyle w:val="Underline"/>
                  <w:rFonts w:ascii="Courier New" w:hAnsi="Courier New" w:cs="Courier New"/>
                  <w:color w:val="990000"/>
                  <w:szCs w:val="16"/>
                </w:rPr>
                <w:t>sampleID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382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88" w:history="1">
                    <w:r w:rsidR="00031562">
                      <w:rPr>
                        <w:rFonts w:ascii="Verdana" w:hAnsi="Verdana" w:cs="Verdana"/>
                        <w:color w:val="0000FF"/>
                        <w:sz w:val="17"/>
                        <w:szCs w:val="17"/>
                        <w:u w:val="single"/>
                      </w:rPr>
                      <w:t>labSampleCode</w:t>
                    </w:r>
                  </w:hyperlink>
                  <w:r w:rsidR="00031562">
                    <w:rPr>
                      <w:rStyle w:val="XMLRepContentModel"/>
                      <w:rFonts w:cs="Verdana"/>
                      <w:color w:val="000000"/>
                      <w:szCs w:val="17"/>
                    </w:rPr>
                    <w:t xml:space="preserve">?, </w:t>
                  </w:r>
                  <w:hyperlink w:anchor="r589" w:history="1">
                    <w:r w:rsidR="00031562">
                      <w:rPr>
                        <w:rFonts w:ascii="Verdana" w:hAnsi="Verdana" w:cs="Verdana"/>
                        <w:color w:val="0000FF"/>
                        <w:sz w:val="17"/>
                        <w:szCs w:val="17"/>
                        <w:u w:val="single"/>
                      </w:rPr>
                      <w:t>sampleType</w:t>
                    </w:r>
                  </w:hyperlink>
                  <w:r w:rsidR="00031562">
                    <w:rPr>
                      <w:rStyle w:val="XMLRepContentModel"/>
                      <w:rFonts w:cs="Verdana"/>
                      <w:color w:val="000000"/>
                      <w:szCs w:val="17"/>
                    </w:rPr>
                    <w:t xml:space="preserve">?, </w:t>
                  </w:r>
                  <w:hyperlink w:anchor="r587" w:history="1">
                    <w:r w:rsidR="00031562">
                      <w:rPr>
                        <w:rFonts w:ascii="Verdana" w:hAnsi="Verdana" w:cs="Verdana"/>
                        <w:color w:val="0000FF"/>
                        <w:sz w:val="17"/>
                        <w:szCs w:val="17"/>
                        <w:u w:val="single"/>
                      </w:rPr>
                      <w:t>labMethod</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774"/>
        <w:gridCol w:w="2624"/>
      </w:tblGrid>
      <w:tr w:rsidR="00031562">
        <w:tc>
          <w:tcPr>
            <w:tcW w:w="0" w:type="auto"/>
            <w:tcBorders>
              <w:top w:val="nil"/>
              <w:left w:val="nil"/>
              <w:bottom w:val="nil"/>
              <w:right w:val="nil"/>
            </w:tcBorders>
          </w:tcPr>
          <w:p w:rsidR="00031562" w:rsidRDefault="007A02D4">
            <w:pPr>
              <w:rPr>
                <w:color w:val="000000"/>
                <w:sz w:val="20"/>
                <w:szCs w:val="20"/>
              </w:rPr>
            </w:pPr>
            <w:hyperlink w:anchor="r120" w:history="1">
              <w:r w:rsidR="00031562">
                <w:rPr>
                  <w:color w:val="0000FF"/>
                  <w:sz w:val="20"/>
                  <w:szCs w:val="20"/>
                  <w:u w:val="single"/>
                </w:rPr>
                <w:t>labMethod</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32" w:history="1">
              <w:r w:rsidR="00031562">
                <w:rPr>
                  <w:color w:val="0000FF"/>
                  <w:sz w:val="20"/>
                  <w:szCs w:val="20"/>
                  <w:u w:val="single"/>
                </w:rPr>
                <w:t>labSampleCode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57" w:history="1">
              <w:r w:rsidR="00031562">
                <w:rPr>
                  <w:color w:val="0000FF"/>
                  <w:sz w:val="20"/>
                  <w:szCs w:val="20"/>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8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72" w:name="r583"/>
      <w:bookmarkEnd w:id="572"/>
      <w:r>
        <w:t>Known Usage Locations</w:t>
      </w:r>
    </w:p>
    <w:p w:rsidR="00031562" w:rsidRDefault="00031562">
      <w:pPr>
        <w:pStyle w:val="ListHeading2"/>
        <w:numPr>
          <w:ilvl w:val="0"/>
          <w:numId w:val="30"/>
        </w:numPr>
        <w:rPr>
          <w:b w:val="0"/>
          <w:bCs w:val="0"/>
          <w:sz w:val="24"/>
          <w:szCs w:val="24"/>
        </w:rPr>
      </w:pPr>
      <w:r>
        <w:t>As direct type of elements (1):</w:t>
      </w:r>
    </w:p>
    <w:tbl>
      <w:tblPr>
        <w:tblW w:w="0" w:type="auto"/>
        <w:tblInd w:w="710" w:type="dxa"/>
        <w:tblCellMar>
          <w:left w:w="0" w:type="dxa"/>
          <w:right w:w="0" w:type="dxa"/>
        </w:tblCellMar>
        <w:tblLook w:val="0000"/>
      </w:tblPr>
      <w:tblGrid>
        <w:gridCol w:w="188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73" w:name="r584"/>
      <w:bookmarkEnd w:id="57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1" w:history="1">
              <w:r>
                <w:rPr>
                  <w:rStyle w:val="Underline1"/>
                  <w:rFonts w:cs="Verdana"/>
                  <w:b/>
                  <w:bCs/>
                  <w:color w:val="000000"/>
                  <w:sz w:val="14"/>
                  <w:szCs w:val="14"/>
                </w:rPr>
                <w:t>SampleType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8" w:history="1">
              <w:r>
                <w:rPr>
                  <w:rStyle w:val="Underline1"/>
                  <w:rFonts w:cs="Verdana"/>
                  <w:b/>
                  <w:bCs/>
                  <w:color w:val="000000"/>
                  <w:sz w:val="14"/>
                  <w:szCs w:val="14"/>
                </w:rPr>
                <w:t>labSampleCode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9" w:history="1">
              <w:r>
                <w:rPr>
                  <w:rStyle w:val="Underline1"/>
                  <w:rFonts w:cs="Verdana"/>
                  <w:b/>
                  <w:bCs/>
                  <w:color w:val="000000"/>
                  <w:sz w:val="14"/>
                  <w:szCs w:val="14"/>
                </w:rPr>
                <w:t>sampleType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04" w:history="1">
              <w:r>
                <w:rPr>
                  <w:rStyle w:val="Underline1"/>
                  <w:rFonts w:cs="Verdana"/>
                  <w:b/>
                  <w:bCs/>
                  <w:color w:val="000000"/>
                  <w:sz w:val="14"/>
                  <w:szCs w:val="14"/>
                </w:rPr>
                <w:t>SampleTypeCodeList</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7" w:history="1">
              <w:r>
                <w:rPr>
                  <w:rStyle w:val="Underline1"/>
                  <w:rFonts w:cs="Verdana"/>
                  <w:b/>
                  <w:bCs/>
                  <w:color w:val="000000"/>
                  <w:sz w:val="14"/>
                  <w:szCs w:val="14"/>
                </w:rPr>
                <w:t>labMethod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89" w:history="1">
              <w:r>
                <w:rPr>
                  <w:rStyle w:val="Underline1"/>
                  <w:rFonts w:cs="Verdana"/>
                  <w:b/>
                  <w:bCs/>
                  <w:color w:val="000000"/>
                  <w:sz w:val="14"/>
                  <w:szCs w:val="14"/>
                </w:rPr>
                <w:t>LabMethodType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85" w:history="1">
              <w:r>
                <w:rPr>
                  <w:rStyle w:val="Underline1"/>
                  <w:rFonts w:cs="Verdana"/>
                  <w:b/>
                  <w:bCs/>
                  <w:color w:val="000000"/>
                  <w:sz w:val="14"/>
                  <w:szCs w:val="14"/>
                </w:rPr>
                <w:t>sampleID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74" w:name="r586"/>
      <w:bookmarkEnd w:id="574"/>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591"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575" w:name="r585"/>
      <w:bookmarkEnd w:id="575"/>
      <w:r w:rsidRPr="007A02D4">
        <w:rPr>
          <w:rFonts w:ascii="Courier New" w:hAnsi="Courier New" w:cs="Courier New"/>
          <w:sz w:val="18"/>
          <w:szCs w:val="18"/>
        </w:rPr>
        <w:pict>
          <v:shape id="_x0000_i119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sampleID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76" w:name="r590"/>
      <w:bookmarkEnd w:id="576"/>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591"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577" w:name="r587"/>
      <w:bookmarkEnd w:id="577"/>
      <w:r w:rsidRPr="007A02D4">
        <w:rPr>
          <w:rFonts w:ascii="Courier New" w:hAnsi="Courier New" w:cs="Courier New"/>
          <w:sz w:val="18"/>
          <w:szCs w:val="18"/>
        </w:rPr>
        <w:pict>
          <v:shape id="_x0000_i1193" type="#_x0000_t75" style="width:12pt;height:7.5pt">
            <v:imagedata r:id="rId29" o:title=""/>
          </v:shape>
        </w:pict>
      </w:r>
      <w:r w:rsidR="00031562">
        <w:rPr>
          <w:rFonts w:ascii="Courier New" w:hAnsi="Courier New" w:cs="Courier New"/>
          <w:sz w:val="14"/>
          <w:szCs w:val="14"/>
        </w:rPr>
        <w:t xml:space="preserve"> </w:t>
      </w:r>
      <w:hyperlink w:anchor="r120" w:history="1">
        <w:r w:rsidR="00031562">
          <w:rPr>
            <w:rFonts w:ascii="Courier New" w:hAnsi="Courier New" w:cs="Courier New"/>
            <w:color w:val="0000FF"/>
            <w:sz w:val="18"/>
            <w:szCs w:val="18"/>
            <w:u w:val="single"/>
          </w:rPr>
          <w:t>labMethod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r120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89" w:history="1">
              <w:r w:rsidR="00031562">
                <w:rPr>
                  <w:rStyle w:val="CodeSmaller"/>
                  <w:rFonts w:cs="Courier New"/>
                  <w:color w:val="0000FF"/>
                  <w:u w:val="single"/>
                </w:rPr>
                <w:t>LabMethodType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r489</w:instrText>
            </w:r>
            <w:r>
              <w:rPr>
                <w:rFonts w:ascii="Courier New" w:hAnsi="Courier New" w:cs="Courier New"/>
                <w:color w:val="000000"/>
              </w:rPr>
              <w:fldChar w:fldCharType="separate"/>
            </w:r>
            <w:r w:rsidR="00211C59">
              <w:rPr>
                <w:rFonts w:ascii="Courier New" w:hAnsi="Courier New" w:cs="Courier New"/>
                <w:noProof/>
                <w:color w:val="000000"/>
              </w:rPr>
              <w:t>102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78" w:name="r588"/>
      <w:bookmarkEnd w:id="578"/>
      <w:r w:rsidRPr="007A02D4">
        <w:rPr>
          <w:rFonts w:ascii="Courier New" w:hAnsi="Courier New" w:cs="Courier New"/>
          <w:sz w:val="18"/>
          <w:szCs w:val="18"/>
        </w:rPr>
        <w:pict>
          <v:shape id="_x0000_i1194" type="#_x0000_t75" style="width:12pt;height:7.5pt">
            <v:imagedata r:id="rId29" o:title=""/>
          </v:shape>
        </w:pict>
      </w:r>
      <w:r w:rsidR="00031562">
        <w:rPr>
          <w:rFonts w:ascii="Courier New" w:hAnsi="Courier New" w:cs="Courier New"/>
          <w:sz w:val="14"/>
          <w:szCs w:val="14"/>
        </w:rPr>
        <w:t xml:space="preserve"> </w:t>
      </w:r>
      <w:hyperlink w:anchor="r132" w:history="1">
        <w:r w:rsidR="00031562">
          <w:rPr>
            <w:rFonts w:ascii="Courier New" w:hAnsi="Courier New" w:cs="Courier New"/>
            <w:color w:val="0000FF"/>
            <w:sz w:val="18"/>
            <w:szCs w:val="18"/>
            <w:u w:val="single"/>
          </w:rPr>
          <w:t>labSampleCode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18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79" w:name="r589"/>
      <w:bookmarkEnd w:id="579"/>
      <w:r w:rsidRPr="007A02D4">
        <w:rPr>
          <w:rFonts w:ascii="Courier New" w:hAnsi="Courier New" w:cs="Courier New"/>
          <w:sz w:val="18"/>
          <w:szCs w:val="18"/>
        </w:rPr>
        <w:pict>
          <v:shape id="_x0000_i1195" type="#_x0000_t75" style="width:12pt;height:7.5pt">
            <v:imagedata r:id="rId29" o:title=""/>
          </v:shape>
        </w:pict>
      </w:r>
      <w:r w:rsidR="00031562">
        <w:rPr>
          <w:rFonts w:ascii="Courier New" w:hAnsi="Courier New" w:cs="Courier New"/>
          <w:sz w:val="14"/>
          <w:szCs w:val="14"/>
        </w:rPr>
        <w:t xml:space="preserve"> </w:t>
      </w:r>
      <w:hyperlink w:anchor="r257" w:history="1">
        <w:r w:rsidR="00031562">
          <w:rPr>
            <w:rFonts w:ascii="Courier New" w:hAnsi="Courier New" w:cs="Courier New"/>
            <w:color w:val="0000FF"/>
            <w:sz w:val="18"/>
            <w:szCs w:val="18"/>
            <w:u w:val="single"/>
          </w:rPr>
          <w:t>sampleType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6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04" w:history="1">
              <w:r w:rsidR="00031562">
                <w:rPr>
                  <w:rStyle w:val="CodeSmaller"/>
                  <w:rFonts w:cs="Courier New"/>
                  <w:color w:val="0000FF"/>
                  <w:u w:val="single"/>
                </w:rPr>
                <w:t>SampleTypeCodeList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r804</w:instrText>
            </w:r>
            <w:r>
              <w:rPr>
                <w:rFonts w:ascii="Courier New" w:hAnsi="Courier New" w:cs="Courier New"/>
                <w:color w:val="000000"/>
              </w:rPr>
              <w:fldChar w:fldCharType="separate"/>
            </w:r>
            <w:r w:rsidR="00211C59">
              <w:rPr>
                <w:rFonts w:ascii="Courier New" w:hAnsi="Courier New" w:cs="Courier New"/>
                <w:noProof/>
                <w:color w:val="000000"/>
              </w:rPr>
              <w:t>155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("FD" | "FF" | "FL" | "LF" | "GW" | "PB" | "PD" | "PE" | "PI" | "PW" | "RE" | "SE" | "SR" | "SS" | "SW" | "TE" | "TI" | "TW" | "VE" | "VI" | "VW" | "Grab" | "Unknown" | "No Sample") | xsi:string</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80" w:name="r602"/>
      <w:bookmarkEnd w:id="580"/>
      <w:r>
        <w:t xml:space="preserve">complexType </w:t>
      </w:r>
      <w:r>
        <w:rPr>
          <w:i/>
          <w:iCs/>
        </w:rPr>
        <w:t>"seriesCatalogType"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596" w:history="1">
              <w:r>
                <w:rPr>
                  <w:color w:val="0000FF"/>
                  <w:u w:val="single"/>
                </w:rPr>
                <w:t>attributes</w:t>
              </w:r>
            </w:hyperlink>
            <w:r>
              <w:rPr>
                <w:color w:val="000000"/>
              </w:rPr>
              <w:t>, 4 </w:t>
            </w:r>
            <w:hyperlink w:anchor="r60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59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r593</w:instrText>
            </w:r>
            <w:r w:rsidR="007A02D4">
              <w:rPr>
                <w:rFonts w:ascii="Courier New" w:hAnsi="Courier New" w:cs="Courier New"/>
                <w:color w:val="000000"/>
              </w:rPr>
              <w:fldChar w:fldCharType="separate"/>
            </w:r>
            <w:r w:rsidR="00211C59">
              <w:rPr>
                <w:rFonts w:ascii="Courier New" w:hAnsi="Courier New" w:cs="Courier New"/>
                <w:noProof/>
                <w:color w:val="000000"/>
              </w:rPr>
              <w:t>119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596" w:history="1">
              <w:r>
                <w:rPr>
                  <w:color w:val="0000FF"/>
                  <w:u w:val="single"/>
                </w:rPr>
                <w:t>attributes</w:t>
              </w:r>
            </w:hyperlink>
            <w:r>
              <w:rPr>
                <w:color w:val="000000"/>
              </w:rPr>
              <w:t xml:space="preserve"> and 4 </w:t>
            </w:r>
            <w:hyperlink w:anchor="r60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592"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873"/>
        <w:gridCol w:w="206"/>
        <w:gridCol w:w="773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94" w:history="1">
              <w:r w:rsidR="00031562">
                <w:rPr>
                  <w:rStyle w:val="Underline"/>
                  <w:rFonts w:ascii="Courier New" w:hAnsi="Courier New" w:cs="Courier New"/>
                  <w:color w:val="990000"/>
                  <w:szCs w:val="16"/>
                </w:rPr>
                <w:t>menuGroupName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595" w:history="1">
              <w:r w:rsidR="00031562">
                <w:rPr>
                  <w:rStyle w:val="Underline"/>
                  <w:rFonts w:ascii="Courier New" w:hAnsi="Courier New" w:cs="Courier New"/>
                  <w:color w:val="990000"/>
                  <w:szCs w:val="16"/>
                </w:rPr>
                <w:t>serviceWsdl</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xsi:anyURI</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443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598"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599" w:history="1">
                    <w:r w:rsidR="00031562">
                      <w:rPr>
                        <w:rFonts w:ascii="Verdana" w:hAnsi="Verdana" w:cs="Verdana"/>
                        <w:color w:val="0000FF"/>
                        <w:sz w:val="17"/>
                        <w:szCs w:val="17"/>
                        <w:u w:val="single"/>
                      </w:rPr>
                      <w:t>series</w:t>
                    </w:r>
                  </w:hyperlink>
                  <w:r w:rsidR="00031562">
                    <w:rPr>
                      <w:rStyle w:val="XMLRepContentModel"/>
                      <w:rFonts w:cs="Verdana"/>
                      <w:color w:val="000000"/>
                      <w:szCs w:val="17"/>
                    </w:rPr>
                    <w:t xml:space="preserve">*, </w:t>
                  </w:r>
                  <w:hyperlink w:anchor="r600" w:history="1">
                    <w:r w:rsidR="00031562">
                      <w:rPr>
                        <w:rFonts w:ascii="Verdana" w:hAnsi="Verdana" w:cs="Verdana"/>
                        <w:color w:val="0000FF"/>
                        <w:sz w:val="17"/>
                        <w:szCs w:val="17"/>
                        <w:u w:val="single"/>
                      </w:rPr>
                      <w:t>seriesCatalogProperty</w:t>
                    </w:r>
                  </w:hyperlink>
                  <w:r w:rsidR="00031562">
                    <w:rPr>
                      <w:rStyle w:val="XMLRepContentModel"/>
                      <w:rFonts w:cs="Verdana"/>
                      <w:color w:val="000000"/>
                      <w:szCs w:val="17"/>
                    </w:rPr>
                    <w:t xml:space="preserve">*, </w:t>
                  </w:r>
                  <w:hyperlink w:anchor="r597"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2087"/>
        <w:gridCol w:w="3954"/>
      </w:tblGrid>
      <w:tr w:rsidR="00031562">
        <w:tc>
          <w:tcPr>
            <w:tcW w:w="0" w:type="auto"/>
            <w:tcBorders>
              <w:top w:val="nil"/>
              <w:left w:val="nil"/>
              <w:bottom w:val="nil"/>
              <w:right w:val="nil"/>
            </w:tcBorders>
          </w:tcPr>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71" w:history="1">
              <w:r w:rsidR="00031562">
                <w:rPr>
                  <w:color w:val="0000FF"/>
                  <w:sz w:val="20"/>
                  <w:szCs w:val="20"/>
                  <w:u w:val="single"/>
                </w:rPr>
                <w:t>series</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275" w:history="1">
              <w:r w:rsidR="00031562">
                <w:rPr>
                  <w:color w:val="0000FF"/>
                  <w:sz w:val="20"/>
                  <w:szCs w:val="20"/>
                  <w:u w:val="single"/>
                </w:rPr>
                <w:t>seriesCatalogProperty</w:t>
              </w:r>
            </w:hyperlink>
            <w:r w:rsidR="00031562">
              <w:rPr>
                <w:rStyle w:val="NameModifier"/>
                <w:rFonts w:cs="Verdana"/>
                <w:szCs w:val="14"/>
              </w:rPr>
              <w:t xml:space="preserve"> (in </w:t>
            </w:r>
            <w:hyperlink w:anchor="r273" w:history="1">
              <w:r w:rsidR="00031562">
                <w:rPr>
                  <w:rFonts w:ascii="Verdana" w:hAnsi="Verdana" w:cs="Verdana"/>
                  <w:color w:val="0000FF"/>
                  <w:sz w:val="14"/>
                  <w:szCs w:val="14"/>
                  <w:u w:val="single"/>
                </w:rPr>
                <w:t>seriesCatalog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26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81" w:name="r592"/>
      <w:bookmarkEnd w:id="581"/>
      <w:r>
        <w:t>Known Usage Locations</w:t>
      </w:r>
    </w:p>
    <w:p w:rsidR="00031562" w:rsidRDefault="00031562">
      <w:pPr>
        <w:pStyle w:val="ListHeading2"/>
        <w:numPr>
          <w:ilvl w:val="0"/>
          <w:numId w:val="31"/>
        </w:numPr>
        <w:rPr>
          <w:b w:val="0"/>
          <w:bCs w:val="0"/>
          <w:sz w:val="24"/>
          <w:szCs w:val="24"/>
        </w:rPr>
      </w:pPr>
      <w:r>
        <w:t>As direct type of elements (1):</w:t>
      </w:r>
    </w:p>
    <w:tbl>
      <w:tblPr>
        <w:tblW w:w="0" w:type="auto"/>
        <w:tblInd w:w="710" w:type="dxa"/>
        <w:tblCellMar>
          <w:left w:w="0" w:type="dxa"/>
          <w:right w:w="0" w:type="dxa"/>
        </w:tblCellMar>
        <w:tblLook w:val="0000"/>
      </w:tblPr>
      <w:tblGrid>
        <w:gridCol w:w="226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73" w:history="1">
              <w:r w:rsidR="00031562">
                <w:rPr>
                  <w:color w:val="0000FF"/>
                  <w:sz w:val="20"/>
                  <w:szCs w:val="20"/>
                  <w:u w:val="single"/>
                </w:rPr>
                <w:t>seriesCatalog</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582" w:name="r593"/>
      <w:bookmarkEnd w:id="58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2" w:history="1">
              <w:r>
                <w:rPr>
                  <w:rStyle w:val="Underline1"/>
                  <w:rFonts w:cs="Verdana"/>
                  <w:b/>
                  <w:bCs/>
                  <w:color w:val="000000"/>
                  <w:sz w:val="14"/>
                  <w:szCs w:val="14"/>
                </w:rPr>
                <w:t>seriesCatalogType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8"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9" w:history="1">
              <w:r>
                <w:rPr>
                  <w:rStyle w:val="Underline1"/>
                  <w:rFonts w:cs="Verdana"/>
                  <w:b/>
                  <w:bCs/>
                  <w:color w:val="000000"/>
                  <w:sz w:val="14"/>
                  <w:szCs w:val="14"/>
                </w:rPr>
                <w:t>series</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59" w:history="1">
              <w:r>
                <w:rPr>
                  <w:rStyle w:val="Underline1"/>
                  <w:rFonts w:cs="Verdana"/>
                  <w:b/>
                  <w:bCs/>
                  <w:color w:val="000000"/>
                  <w:sz w:val="14"/>
                  <w:szCs w:val="14"/>
                </w:rPr>
                <w:t>dataType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7" w:history="1">
              <w:r>
                <w:rPr>
                  <w:rStyle w:val="Underline1"/>
                  <w:rFonts w:cs="Verdana"/>
                  <w:b/>
                  <w:bCs/>
                  <w:color w:val="000000"/>
                  <w:sz w:val="14"/>
                  <w:szCs w:val="14"/>
                </w:rPr>
                <w:t>DataTypeCodeList</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8" w:history="1">
              <w:r>
                <w:rPr>
                  <w:rStyle w:val="Underline1"/>
                  <w:rFonts w:cs="Verdana"/>
                  <w:b/>
                  <w:bCs/>
                  <w:color w:val="000000"/>
                  <w:sz w:val="14"/>
                  <w:szCs w:val="14"/>
                </w:rPr>
                <w:t>variable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6" w:history="1">
              <w:r>
                <w:rPr>
                  <w:rStyle w:val="Underline1"/>
                  <w:rFonts w:cs="Verdana"/>
                  <w:b/>
                  <w:bCs/>
                  <w:color w:val="000000"/>
                  <w:sz w:val="14"/>
                  <w:szCs w:val="14"/>
                </w:rPr>
                <w:t>valueCount</w:t>
              </w:r>
            </w:hyperlink>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81" w:history="1">
              <w:r>
                <w:rPr>
                  <w:rStyle w:val="Underline1"/>
                  <w:rFonts w:cs="Verdana"/>
                  <w:b/>
                  <w:bCs/>
                  <w:color w:val="000000"/>
                  <w:sz w:val="14"/>
                  <w:szCs w:val="14"/>
                </w:rPr>
                <w:t>countIsEstimated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9" w:history="1">
              <w:r>
                <w:rPr>
                  <w:rStyle w:val="Underline1"/>
                  <w:rFonts w:cs="Verdana"/>
                  <w:b/>
                  <w:bCs/>
                  <w:color w:val="000000"/>
                  <w:sz w:val="14"/>
                  <w:szCs w:val="14"/>
                </w:rPr>
                <w:t>variableTimeInterval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7" w:history="1">
              <w:r>
                <w:rPr>
                  <w:rStyle w:val="Underline1"/>
                  <w:rFonts w:cs="Verdana"/>
                  <w:b/>
                  <w:bCs/>
                  <w:color w:val="000000"/>
                  <w:sz w:val="14"/>
                  <w:szCs w:val="14"/>
                </w:rPr>
                <w:t>valueType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36" w:history="1">
              <w:r>
                <w:rPr>
                  <w:rStyle w:val="Underline1"/>
                  <w:rFonts w:cs="Verdana"/>
                  <w:b/>
                  <w:bCs/>
                  <w:color w:val="000000"/>
                  <w:sz w:val="14"/>
                  <w:szCs w:val="14"/>
                </w:rPr>
                <w:t>ValueTypeCodeList</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0" w:history="1">
              <w:r>
                <w:rPr>
                  <w:rStyle w:val="Underline1"/>
                  <w:rFonts w:cs="Verdana"/>
                  <w:b/>
                  <w:bCs/>
                  <w:color w:val="000000"/>
                  <w:sz w:val="14"/>
                  <w:szCs w:val="14"/>
                </w:rPr>
                <w:t>generalCategory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78" w:history="1">
              <w:r>
                <w:rPr>
                  <w:rStyle w:val="Underline1"/>
                  <w:rFonts w:cs="Verdana"/>
                  <w:b/>
                  <w:bCs/>
                  <w:color w:val="000000"/>
                  <w:sz w:val="14"/>
                  <w:szCs w:val="14"/>
                </w:rPr>
                <w:t>GeneralCategoryCodeList</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3" w:history="1">
              <w:r>
                <w:rPr>
                  <w:rStyle w:val="Underline1"/>
                  <w:rFonts w:cs="Verdana"/>
                  <w:b/>
                  <w:bCs/>
                  <w:color w:val="000000"/>
                  <w:sz w:val="14"/>
                  <w:szCs w:val="14"/>
                </w:rPr>
                <w:t>sampleMedium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8" w:history="1">
              <w:r>
                <w:rPr>
                  <w:rStyle w:val="Underline1"/>
                  <w:rFonts w:cs="Verdana"/>
                  <w:b/>
                  <w:bCs/>
                  <w:color w:val="000000"/>
                  <w:sz w:val="14"/>
                  <w:szCs w:val="14"/>
                </w:rPr>
                <w:t>SampleMediumCodeList</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1" w:history="1">
              <w:r>
                <w:rPr>
                  <w:rStyle w:val="Underline1"/>
                  <w:rFonts w:cs="Verdana"/>
                  <w:b/>
                  <w:bCs/>
                  <w:color w:val="000000"/>
                  <w:sz w:val="14"/>
                  <w:szCs w:val="14"/>
                </w:rPr>
                <w:t>method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26" w:history="1">
              <w:r>
                <w:rPr>
                  <w:rStyle w:val="Underline1"/>
                  <w:rFonts w:cs="Verdana"/>
                  <w:b/>
                  <w:bCs/>
                  <w:color w:val="000000"/>
                  <w:sz w:val="14"/>
                  <w:szCs w:val="14"/>
                </w:rPr>
                <w:t>MethodType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5" w:history="1">
              <w:r>
                <w:rPr>
                  <w:rStyle w:val="Underline1"/>
                  <w:rFonts w:cs="Verdana"/>
                  <w:b/>
                  <w:bCs/>
                  <w:color w:val="000000"/>
                  <w:sz w:val="14"/>
                  <w:szCs w:val="14"/>
                </w:rPr>
                <w:t>source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2" w:history="1">
              <w:r>
                <w:rPr>
                  <w:rStyle w:val="Underline1"/>
                  <w:rFonts w:cs="Verdana"/>
                  <w:b/>
                  <w:bCs/>
                  <w:color w:val="000000"/>
                  <w:sz w:val="14"/>
                  <w:szCs w:val="14"/>
                </w:rPr>
                <w:t>qualityControlLevel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73" w:history="1">
              <w:r>
                <w:rPr>
                  <w:rStyle w:val="Underline1"/>
                  <w:rFonts w:cs="Verdana"/>
                  <w:b/>
                  <w:bCs/>
                  <w:color w:val="000000"/>
                  <w:sz w:val="14"/>
                  <w:szCs w:val="14"/>
                </w:rPr>
                <w:t>QualityControlLevelType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64" w:history="1">
              <w:r>
                <w:rPr>
                  <w:rStyle w:val="Underline1"/>
                  <w:rFonts w:cs="Verdana"/>
                  <w:b/>
                  <w:bCs/>
                  <w:color w:val="000000"/>
                  <w:sz w:val="14"/>
                  <w:szCs w:val="14"/>
                </w:rPr>
                <w:t>seriesProperty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0" w:history="1">
              <w:r>
                <w:rPr>
                  <w:rStyle w:val="Underline1"/>
                  <w:rFonts w:cs="Verdana"/>
                  <w:b/>
                  <w:bCs/>
                  <w:color w:val="000000"/>
                  <w:sz w:val="14"/>
                  <w:szCs w:val="14"/>
                </w:rPr>
                <w:t>seriesCatalogProperty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4" w:history="1">
              <w:r>
                <w:rPr>
                  <w:rStyle w:val="Underline1"/>
                  <w:rFonts w:cs="Verdana"/>
                  <w:b/>
                  <w:bCs/>
                  <w:color w:val="000000"/>
                  <w:sz w:val="14"/>
                  <w:szCs w:val="14"/>
                </w:rPr>
                <w:t>menuGroupName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595" w:history="1">
              <w:r>
                <w:rPr>
                  <w:rStyle w:val="Underline1"/>
                  <w:rFonts w:cs="Verdana"/>
                  <w:b/>
                  <w:bCs/>
                  <w:color w:val="000000"/>
                  <w:sz w:val="14"/>
                  <w:szCs w:val="14"/>
                </w:rPr>
                <w:t>serviceWsdl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83" w:name="r596"/>
      <w:bookmarkEnd w:id="583"/>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602"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sz w:val="18"/>
          <w:szCs w:val="18"/>
        </w:rPr>
      </w:pPr>
      <w:bookmarkStart w:id="584" w:name="r594"/>
      <w:bookmarkEnd w:id="584"/>
      <w:r w:rsidRPr="007A02D4">
        <w:rPr>
          <w:rFonts w:ascii="Courier New" w:hAnsi="Courier New" w:cs="Courier New"/>
          <w:sz w:val="18"/>
          <w:szCs w:val="18"/>
        </w:rPr>
        <w:pict>
          <v:shape id="_x0000_i119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menuGroupName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585" w:name="r595"/>
      <w:bookmarkEnd w:id="585"/>
      <w:r w:rsidRPr="007A02D4">
        <w:rPr>
          <w:rFonts w:ascii="Courier New" w:hAnsi="Courier New" w:cs="Courier New"/>
          <w:sz w:val="18"/>
          <w:szCs w:val="18"/>
        </w:rPr>
        <w:pict>
          <v:shape id="_x0000_i119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serviceWsdl</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xsi:anyURI</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86" w:name="r601"/>
      <w:bookmarkEnd w:id="586"/>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02"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587" w:name="r597"/>
      <w:bookmarkEnd w:id="587"/>
      <w:r w:rsidRPr="007A02D4">
        <w:rPr>
          <w:rFonts w:ascii="Courier New" w:hAnsi="Courier New" w:cs="Courier New"/>
          <w:sz w:val="18"/>
          <w:szCs w:val="18"/>
        </w:rPr>
        <w:pict>
          <v:shape id="_x0000_i1198"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88" w:name="r598"/>
      <w:bookmarkEnd w:id="588"/>
      <w:r w:rsidRPr="007A02D4">
        <w:rPr>
          <w:rFonts w:ascii="Courier New" w:hAnsi="Courier New" w:cs="Courier New"/>
          <w:sz w:val="18"/>
          <w:szCs w:val="18"/>
        </w:rPr>
        <w:pict>
          <v:shape id="_x0000_i1199"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89" w:name="r599"/>
      <w:bookmarkEnd w:id="589"/>
      <w:r w:rsidRPr="007A02D4">
        <w:rPr>
          <w:rFonts w:ascii="Courier New" w:hAnsi="Courier New" w:cs="Courier New"/>
          <w:sz w:val="18"/>
          <w:szCs w:val="18"/>
        </w:rPr>
        <w:pict>
          <v:shape id="_x0000_i1200" type="#_x0000_t75" style="width:12pt;height:7.5pt">
            <v:imagedata r:id="rId29" o:title=""/>
          </v:shape>
        </w:pict>
      </w:r>
      <w:r w:rsidR="00031562">
        <w:rPr>
          <w:rFonts w:ascii="Courier New" w:hAnsi="Courier New" w:cs="Courier New"/>
          <w:sz w:val="14"/>
          <w:szCs w:val="14"/>
        </w:rPr>
        <w:t xml:space="preserve"> </w:t>
      </w:r>
      <w:hyperlink w:anchor="r271" w:history="1">
        <w:r w:rsidR="00031562">
          <w:rPr>
            <w:rFonts w:ascii="Courier New" w:hAnsi="Courier New" w:cs="Courier New"/>
            <w:color w:val="0000FF"/>
            <w:sz w:val="18"/>
            <w:szCs w:val="18"/>
            <w:u w:val="single"/>
          </w:rPr>
          <w:t>series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90" w:name="r600"/>
      <w:bookmarkEnd w:id="590"/>
      <w:r w:rsidRPr="007A02D4">
        <w:rPr>
          <w:rFonts w:ascii="Courier New" w:hAnsi="Courier New" w:cs="Courier New"/>
          <w:sz w:val="18"/>
          <w:szCs w:val="18"/>
        </w:rPr>
        <w:pict>
          <v:shape id="_x0000_i1201" type="#_x0000_t75" style="width:12pt;height:7.5pt">
            <v:imagedata r:id="rId29" o:title=""/>
          </v:shape>
        </w:pict>
      </w:r>
      <w:r w:rsidR="00031562">
        <w:rPr>
          <w:rFonts w:ascii="Courier New" w:hAnsi="Courier New" w:cs="Courier New"/>
          <w:sz w:val="14"/>
          <w:szCs w:val="14"/>
        </w:rPr>
        <w:t xml:space="preserve"> </w:t>
      </w:r>
      <w:hyperlink w:anchor="r275" w:history="1">
        <w:r w:rsidR="00031562">
          <w:rPr>
            <w:rFonts w:ascii="Courier New" w:hAnsi="Courier New" w:cs="Courier New"/>
            <w:color w:val="0000FF"/>
            <w:sz w:val="18"/>
            <w:szCs w:val="18"/>
            <w:u w:val="single"/>
          </w:rPr>
          <w:t>seriesCatalogProperty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r275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8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91" w:name="r608"/>
      <w:bookmarkEnd w:id="591"/>
      <w:r>
        <w:t xml:space="preserve">complexType </w:t>
      </w:r>
      <w:r>
        <w:rPr>
          <w:i/>
          <w:iCs/>
        </w:rPr>
        <w:t>"SiteInfoResponseType"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6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0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r604</w:instrText>
            </w:r>
            <w:r w:rsidR="007A02D4">
              <w:rPr>
                <w:rFonts w:ascii="Courier New" w:hAnsi="Courier New" w:cs="Courier New"/>
                <w:color w:val="000000"/>
              </w:rPr>
              <w:fldChar w:fldCharType="separate"/>
            </w:r>
            <w:r w:rsidR="00211C59">
              <w:rPr>
                <w:rFonts w:ascii="Courier New" w:hAnsi="Courier New" w:cs="Courier New"/>
                <w:noProof/>
                <w:color w:val="000000"/>
              </w:rPr>
              <w:t>120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0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03"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53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05"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606" w:history="1">
                    <w:r w:rsidR="00031562">
                      <w:rPr>
                        <w:rFonts w:ascii="Verdana" w:hAnsi="Verdana" w:cs="Verdana"/>
                        <w:color w:val="0000FF"/>
                        <w:sz w:val="17"/>
                        <w:szCs w:val="17"/>
                        <w:u w:val="single"/>
                      </w:rPr>
                      <w:t>site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2338"/>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283" w:history="1">
              <w:r w:rsidR="00031562">
                <w:rPr>
                  <w:color w:val="0000FF"/>
                  <w:sz w:val="20"/>
                  <w:szCs w:val="20"/>
                  <w:u w:val="single"/>
                </w:rPr>
                <w:t>site</w:t>
              </w:r>
            </w:hyperlink>
            <w:r w:rsidR="00031562">
              <w:rPr>
                <w:rStyle w:val="NameModifier"/>
                <w:rFonts w:cs="Verdana"/>
                <w:szCs w:val="14"/>
              </w:rPr>
              <w:t xml:space="preserve"> (in </w:t>
            </w:r>
            <w:hyperlink w:anchor="r301" w:history="1">
              <w:r w:rsidR="00031562">
                <w:rPr>
                  <w:rFonts w:ascii="Verdana" w:hAnsi="Verdana" w:cs="Verdana"/>
                  <w:color w:val="0000FF"/>
                  <w:sz w:val="14"/>
                  <w:szCs w:val="14"/>
                  <w:u w:val="single"/>
                </w:rPr>
                <w:t>sitesResponse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p w:rsidR="00031562" w:rsidRDefault="007A02D4">
      <w:pPr>
        <w:ind w:left="720"/>
        <w:rPr>
          <w:rFonts w:ascii="Courier New" w:hAnsi="Courier New" w:cs="Courier New"/>
          <w:color w:val="000000"/>
          <w:sz w:val="16"/>
          <w:szCs w:val="16"/>
        </w:rPr>
      </w:pPr>
      <w:hyperlink w:anchor="r301" w:history="1">
        <w:r w:rsidR="00031562">
          <w:rPr>
            <w:color w:val="0000FF"/>
            <w:sz w:val="20"/>
            <w:szCs w:val="20"/>
            <w:u w:val="single"/>
          </w:rPr>
          <w:t>sitesResponse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92" w:name="r603"/>
      <w:bookmarkEnd w:id="592"/>
      <w:r>
        <w:t>Known Usage Locations</w:t>
      </w:r>
    </w:p>
    <w:p w:rsidR="00031562" w:rsidRDefault="00031562">
      <w:pPr>
        <w:pStyle w:val="ListHeading2"/>
        <w:numPr>
          <w:ilvl w:val="0"/>
          <w:numId w:val="32"/>
        </w:numPr>
        <w:rPr>
          <w:b w:val="0"/>
          <w:bCs w:val="0"/>
          <w:sz w:val="24"/>
          <w:szCs w:val="24"/>
        </w:rPr>
      </w:pPr>
      <w:r>
        <w:t>As direct type of elements (1):</w:t>
      </w:r>
    </w:p>
    <w:p w:rsidR="00031562" w:rsidRDefault="007A02D4">
      <w:pPr>
        <w:spacing w:after="200"/>
        <w:ind w:left="720"/>
        <w:rPr>
          <w:rFonts w:ascii="Courier New" w:hAnsi="Courier New" w:cs="Courier New"/>
          <w:color w:val="000000"/>
          <w:sz w:val="16"/>
          <w:szCs w:val="16"/>
        </w:rPr>
      </w:pPr>
      <w:hyperlink w:anchor="r301" w:history="1">
        <w:r w:rsidR="00031562">
          <w:rPr>
            <w:color w:val="0000FF"/>
            <w:sz w:val="20"/>
            <w:szCs w:val="20"/>
            <w:u w:val="single"/>
          </w:rPr>
          <w:t>sitesResponse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593" w:name="r604"/>
      <w:bookmarkEnd w:id="59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8" w:history="1">
              <w:r>
                <w:rPr>
                  <w:rStyle w:val="Underline1"/>
                  <w:rFonts w:cs="Verdana"/>
                  <w:b/>
                  <w:bCs/>
                  <w:color w:val="000000"/>
                  <w:sz w:val="14"/>
                  <w:szCs w:val="14"/>
                </w:rPr>
                <w:t>SiteInfoResponseType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5" w:history="1">
              <w:r>
                <w:rPr>
                  <w:rStyle w:val="Underline1"/>
                  <w:rFonts w:cs="Verdana"/>
                  <w:b/>
                  <w:bCs/>
                  <w:color w:val="000000"/>
                  <w:sz w:val="14"/>
                  <w:szCs w:val="14"/>
                </w:rPr>
                <w:t>queryInfo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82" w:history="1">
              <w:r>
                <w:rPr>
                  <w:rStyle w:val="Underline1"/>
                  <w:rFonts w:cs="Verdana"/>
                  <w:b/>
                  <w:bCs/>
                  <w:color w:val="000000"/>
                  <w:sz w:val="14"/>
                  <w:szCs w:val="14"/>
                </w:rPr>
                <w:t>QueryInfoType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06" w:history="1">
              <w:r>
                <w:rPr>
                  <w:rStyle w:val="Underline1"/>
                  <w:rFonts w:cs="Verdana"/>
                  <w:b/>
                  <w:bCs/>
                  <w:color w:val="000000"/>
                  <w:sz w:val="14"/>
                  <w:szCs w:val="14"/>
                </w:rPr>
                <w:t>site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1" w:history="1">
              <w:r>
                <w:rPr>
                  <w:rStyle w:val="Underline1"/>
                  <w:rFonts w:cs="Verdana"/>
                  <w:b/>
                  <w:bCs/>
                  <w:color w:val="000000"/>
                  <w:sz w:val="14"/>
                  <w:szCs w:val="14"/>
                </w:rPr>
                <w:t>siteInfo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26" w:history="1">
              <w:r>
                <w:rPr>
                  <w:rStyle w:val="Underline1"/>
                  <w:rFonts w:cs="Verdana"/>
                  <w:b/>
                  <w:bCs/>
                  <w:color w:val="000000"/>
                  <w:sz w:val="14"/>
                  <w:szCs w:val="14"/>
                </w:rPr>
                <w:t>SiteInfoType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0" w:history="1">
              <w:r>
                <w:rPr>
                  <w:rStyle w:val="Underline1"/>
                  <w:rFonts w:cs="Verdana"/>
                  <w:b/>
                  <w:bCs/>
                  <w:color w:val="000000"/>
                  <w:sz w:val="14"/>
                  <w:szCs w:val="14"/>
                </w:rPr>
                <w:t>seriesCatalog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02" w:history="1">
              <w:r>
                <w:rPr>
                  <w:rStyle w:val="Underline1"/>
                  <w:rFonts w:cs="Verdana"/>
                  <w:b/>
                  <w:bCs/>
                  <w:color w:val="000000"/>
                  <w:sz w:val="14"/>
                  <w:szCs w:val="14"/>
                </w:rPr>
                <w:t>seriesCatalogType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594" w:name="r607"/>
      <w:bookmarkEnd w:id="594"/>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08"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595" w:name="r605"/>
      <w:bookmarkEnd w:id="595"/>
      <w:r w:rsidRPr="007A02D4">
        <w:rPr>
          <w:rFonts w:ascii="Courier New" w:hAnsi="Courier New" w:cs="Courier New"/>
          <w:sz w:val="18"/>
          <w:szCs w:val="18"/>
        </w:rPr>
        <w:pict>
          <v:shape id="_x0000_i1202" type="#_x0000_t75" style="width:12pt;height:7.5pt">
            <v:imagedata r:id="rId29" o:title=""/>
          </v:shape>
        </w:pict>
      </w:r>
      <w:r w:rsidR="00031562">
        <w:rPr>
          <w:rFonts w:ascii="Courier New" w:hAnsi="Courier New" w:cs="Courier New"/>
          <w:sz w:val="14"/>
          <w:szCs w:val="14"/>
        </w:rPr>
        <w:t xml:space="preserve"> </w:t>
      </w:r>
      <w:hyperlink w:anchor="r233" w:history="1">
        <w:r w:rsidR="00031562">
          <w:rPr>
            <w:rFonts w:ascii="Courier New" w:hAnsi="Courier New" w:cs="Courier New"/>
            <w:color w:val="0000FF"/>
            <w:sz w:val="18"/>
            <w:szCs w:val="18"/>
            <w:u w:val="single"/>
          </w:rPr>
          <w:t>queryInfo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82" w:history="1">
              <w:r w:rsidR="00031562">
                <w:rPr>
                  <w:rStyle w:val="CodeSmaller"/>
                  <w:rFonts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r582</w:instrText>
            </w:r>
            <w:r>
              <w:rPr>
                <w:rFonts w:ascii="Courier New" w:hAnsi="Courier New" w:cs="Courier New"/>
                <w:color w:val="000000"/>
              </w:rPr>
              <w:fldChar w:fldCharType="separate"/>
            </w:r>
            <w:r w:rsidR="00211C59">
              <w:rPr>
                <w:rFonts w:ascii="Courier New" w:hAnsi="Courier New" w:cs="Courier New"/>
                <w:noProof/>
                <w:color w:val="000000"/>
              </w:rPr>
              <w:t>116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596" w:name="r606"/>
      <w:bookmarkEnd w:id="596"/>
      <w:r w:rsidRPr="007A02D4">
        <w:rPr>
          <w:rFonts w:ascii="Courier New" w:hAnsi="Courier New" w:cs="Courier New"/>
          <w:sz w:val="18"/>
          <w:szCs w:val="18"/>
        </w:rPr>
        <w:pict>
          <v:shape id="_x0000_i1203" type="#_x0000_t75" style="width:12pt;height:7.5pt">
            <v:imagedata r:id="rId29" o:title=""/>
          </v:shape>
        </w:pict>
      </w:r>
      <w:r w:rsidR="00031562">
        <w:rPr>
          <w:rFonts w:ascii="Courier New" w:hAnsi="Courier New" w:cs="Courier New"/>
          <w:sz w:val="14"/>
          <w:szCs w:val="14"/>
        </w:rPr>
        <w:t xml:space="preserve"> </w:t>
      </w:r>
      <w:hyperlink w:anchor="r283" w:history="1">
        <w:r w:rsidR="00031562">
          <w:rPr>
            <w:rFonts w:ascii="Courier New" w:hAnsi="Courier New" w:cs="Courier New"/>
            <w:color w:val="0000FF"/>
            <w:sz w:val="18"/>
            <w:szCs w:val="18"/>
            <w:u w:val="single"/>
          </w:rPr>
          <w:t>site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r283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8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597" w:name="r626"/>
      <w:bookmarkEnd w:id="597"/>
      <w:r>
        <w:t xml:space="preserve">complexType </w:t>
      </w:r>
      <w:r>
        <w:rPr>
          <w:i/>
          <w:iCs/>
        </w:rPr>
        <w:t>"SiteInfoType"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613" w:history="1">
              <w:r>
                <w:rPr>
                  <w:color w:val="0000FF"/>
                  <w:u w:val="single"/>
                </w:rPr>
                <w:t>attributes</w:t>
              </w:r>
            </w:hyperlink>
            <w:r>
              <w:rPr>
                <w:color w:val="000000"/>
              </w:rPr>
              <w:t>, 11 </w:t>
            </w:r>
            <w:hyperlink w:anchor="r6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1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r610</w:instrText>
            </w:r>
            <w:r w:rsidR="007A02D4">
              <w:rPr>
                <w:rFonts w:ascii="Courier New" w:hAnsi="Courier New" w:cs="Courier New"/>
                <w:color w:val="000000"/>
              </w:rPr>
              <w:fldChar w:fldCharType="separate"/>
            </w:r>
            <w:r w:rsidR="00211C59">
              <w:rPr>
                <w:rFonts w:ascii="Courier New" w:hAnsi="Courier New" w:cs="Courier New"/>
                <w:noProof/>
                <w:color w:val="000000"/>
              </w:rPr>
              <w:t>122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613" w:history="1">
              <w:r>
                <w:rPr>
                  <w:color w:val="0000FF"/>
                  <w:u w:val="single"/>
                </w:rPr>
                <w:t>attributes</w:t>
              </w:r>
            </w:hyperlink>
            <w:r>
              <w:rPr>
                <w:color w:val="000000"/>
              </w:rPr>
              <w:t xml:space="preserve"> and 11 </w:t>
            </w:r>
            <w:hyperlink w:anchor="r62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0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3"/>
        <w:gridCol w:w="206"/>
        <w:gridCol w:w="845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11"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12"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20" w:history="1">
                    <w:r w:rsidR="00031562">
                      <w:rPr>
                        <w:rFonts w:ascii="Verdana" w:hAnsi="Verdana" w:cs="Verdana"/>
                        <w:color w:val="0000FF"/>
                        <w:sz w:val="17"/>
                        <w:szCs w:val="17"/>
                        <w:u w:val="single"/>
                      </w:rPr>
                      <w:t>siteName</w:t>
                    </w:r>
                  </w:hyperlink>
                  <w:r w:rsidR="00031562">
                    <w:rPr>
                      <w:rStyle w:val="XMLRepContentModel"/>
                      <w:rFonts w:cs="Verdana"/>
                      <w:color w:val="000000"/>
                      <w:szCs w:val="17"/>
                    </w:rPr>
                    <w:t xml:space="preserve">, </w:t>
                  </w:r>
                  <w:hyperlink w:anchor="r619" w:history="1">
                    <w:r w:rsidR="00031562">
                      <w:rPr>
                        <w:rFonts w:ascii="Verdana" w:hAnsi="Verdana" w:cs="Verdana"/>
                        <w:color w:val="0000FF"/>
                        <w:sz w:val="17"/>
                        <w:szCs w:val="17"/>
                        <w:u w:val="single"/>
                      </w:rPr>
                      <w:t>siteCode</w:t>
                    </w:r>
                  </w:hyperlink>
                  <w:r w:rsidR="00031562">
                    <w:rPr>
                      <w:rStyle w:val="XMLRepContentModel"/>
                      <w:rFonts w:cs="Verdana"/>
                      <w:color w:val="000000"/>
                      <w:szCs w:val="17"/>
                    </w:rPr>
                    <w:t xml:space="preserve">+, </w:t>
                  </w:r>
                  <w:hyperlink w:anchor="r623" w:history="1">
                    <w:r w:rsidR="00031562">
                      <w:rPr>
                        <w:rFonts w:ascii="Verdana" w:hAnsi="Verdana" w:cs="Verdana"/>
                        <w:color w:val="0000FF"/>
                        <w:sz w:val="17"/>
                        <w:szCs w:val="17"/>
                        <w:u w:val="single"/>
                      </w:rPr>
                      <w:t>timeZoneInfo</w:t>
                    </w:r>
                  </w:hyperlink>
                  <w:r w:rsidR="00031562">
                    <w:rPr>
                      <w:rStyle w:val="XMLRepContentModel"/>
                      <w:rFonts w:cs="Verdana"/>
                      <w:color w:val="000000"/>
                      <w:szCs w:val="17"/>
                    </w:rPr>
                    <w:t xml:space="preserve">?, </w:t>
                  </w:r>
                  <w:hyperlink w:anchor="r617" w:history="1">
                    <w:r w:rsidR="00031562">
                      <w:rPr>
                        <w:rFonts w:ascii="Verdana" w:hAnsi="Verdana" w:cs="Verdana"/>
                        <w:color w:val="0000FF"/>
                        <w:sz w:val="17"/>
                        <w:szCs w:val="17"/>
                        <w:u w:val="single"/>
                      </w:rPr>
                      <w:t>geoLocation</w:t>
                    </w:r>
                  </w:hyperlink>
                  <w:r w:rsidR="00031562">
                    <w:rPr>
                      <w:rStyle w:val="XMLRepContentModel"/>
                      <w:rFonts w:cs="Verdana"/>
                      <w:color w:val="000000"/>
                      <w:szCs w:val="17"/>
                    </w:rPr>
                    <w:t xml:space="preserve">, </w:t>
                  </w:r>
                  <w:hyperlink w:anchor="r615" w:history="1">
                    <w:r w:rsidR="00031562">
                      <w:rPr>
                        <w:rFonts w:ascii="Verdana" w:hAnsi="Verdana" w:cs="Verdana"/>
                        <w:color w:val="0000FF"/>
                        <w:sz w:val="17"/>
                        <w:szCs w:val="17"/>
                        <w:u w:val="single"/>
                      </w:rPr>
                      <w:t>elevation_m</w:t>
                    </w:r>
                  </w:hyperlink>
                  <w:r w:rsidR="00031562">
                    <w:rPr>
                      <w:rStyle w:val="XMLRepContentModel"/>
                      <w:rFonts w:cs="Verdana"/>
                      <w:color w:val="000000"/>
                      <w:szCs w:val="17"/>
                    </w:rPr>
                    <w:t xml:space="preserve">?, </w:t>
                  </w:r>
                  <w:hyperlink w:anchor="r624" w:history="1">
                    <w:r w:rsidR="00031562">
                      <w:rPr>
                        <w:rFonts w:ascii="Verdana" w:hAnsi="Verdana" w:cs="Verdana"/>
                        <w:color w:val="0000FF"/>
                        <w:sz w:val="17"/>
                        <w:szCs w:val="17"/>
                        <w:u w:val="single"/>
                      </w:rPr>
                      <w:t>verticalDatum</w:t>
                    </w:r>
                  </w:hyperlink>
                  <w:r w:rsidR="00031562">
                    <w:rPr>
                      <w:rStyle w:val="XMLRepContentModel"/>
                      <w:rFonts w:cs="Verdana"/>
                      <w:color w:val="000000"/>
                      <w:szCs w:val="17"/>
                    </w:rPr>
                    <w:t xml:space="preserve">?, </w:t>
                  </w:r>
                  <w:hyperlink w:anchor="r618"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616"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 xml:space="preserve">?, </w:t>
                  </w:r>
                  <w:hyperlink w:anchor="r614" w:history="1">
                    <w:r w:rsidR="00031562">
                      <w:rPr>
                        <w:rFonts w:ascii="Verdana" w:hAnsi="Verdana" w:cs="Verdana"/>
                        <w:color w:val="0000FF"/>
                        <w:sz w:val="17"/>
                        <w:szCs w:val="17"/>
                        <w:u w:val="single"/>
                      </w:rPr>
                      <w:t>altname</w:t>
                    </w:r>
                  </w:hyperlink>
                  <w:r w:rsidR="00031562">
                    <w:rPr>
                      <w:rStyle w:val="XMLRepContentModel"/>
                      <w:rFonts w:cs="Verdana"/>
                      <w:color w:val="000000"/>
                      <w:szCs w:val="17"/>
                    </w:rPr>
                    <w:t xml:space="preserve">?, </w:t>
                  </w:r>
                  <w:hyperlink w:anchor="r622" w:history="1">
                    <w:r w:rsidR="00031562">
                      <w:rPr>
                        <w:rFonts w:ascii="Verdana" w:hAnsi="Verdana" w:cs="Verdana"/>
                        <w:color w:val="0000FF"/>
                        <w:sz w:val="17"/>
                        <w:szCs w:val="17"/>
                        <w:u w:val="single"/>
                      </w:rPr>
                      <w:t>siteType</w:t>
                    </w:r>
                  </w:hyperlink>
                  <w:r w:rsidR="00031562">
                    <w:rPr>
                      <w:rStyle w:val="XMLRepContentModel"/>
                      <w:rFonts w:cs="Verdana"/>
                      <w:color w:val="000000"/>
                      <w:szCs w:val="17"/>
                    </w:rPr>
                    <w:t xml:space="preserve">*, </w:t>
                  </w:r>
                  <w:hyperlink w:anchor="r621" w:history="1">
                    <w:r w:rsidR="00031562">
                      <w:rPr>
                        <w:rFonts w:ascii="Verdana" w:hAnsi="Verdana" w:cs="Verdana"/>
                        <w:color w:val="0000FF"/>
                        <w:sz w:val="17"/>
                        <w:szCs w:val="17"/>
                        <w:u w:val="single"/>
                      </w:rPr>
                      <w:t>siteProperty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(11):</w:t>
      </w:r>
    </w:p>
    <w:tbl>
      <w:tblPr>
        <w:tblW w:w="0" w:type="auto"/>
        <w:tblInd w:w="710" w:type="dxa"/>
        <w:tblCellMar>
          <w:left w:w="0" w:type="dxa"/>
          <w:right w:w="0" w:type="dxa"/>
        </w:tblCellMar>
        <w:tblLook w:val="0000"/>
      </w:tblPr>
      <w:tblGrid>
        <w:gridCol w:w="2470"/>
        <w:gridCol w:w="2787"/>
      </w:tblGrid>
      <w:tr w:rsidR="00031562">
        <w:tc>
          <w:tcPr>
            <w:tcW w:w="0" w:type="auto"/>
            <w:tcBorders>
              <w:top w:val="nil"/>
              <w:left w:val="nil"/>
              <w:bottom w:val="nil"/>
              <w:right w:val="nil"/>
            </w:tcBorders>
          </w:tcPr>
          <w:p w:rsidR="00031562" w:rsidRDefault="007A02D4">
            <w:pPr>
              <w:rPr>
                <w:color w:val="000000"/>
                <w:sz w:val="20"/>
                <w:szCs w:val="20"/>
              </w:rPr>
            </w:pPr>
            <w:hyperlink w:anchor="r13" w:history="1">
              <w:r w:rsidR="00031562">
                <w:rPr>
                  <w:color w:val="0000FF"/>
                  <w:sz w:val="20"/>
                  <w:szCs w:val="20"/>
                  <w:u w:val="single"/>
                </w:rPr>
                <w:t>altname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0" w:history="1">
              <w:r w:rsidR="00031562">
                <w:rPr>
                  <w:color w:val="0000FF"/>
                  <w:sz w:val="20"/>
                  <w:szCs w:val="20"/>
                  <w:u w:val="single"/>
                </w:rPr>
                <w:t>elevation_m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16" w:history="1">
              <w:r w:rsidR="00031562">
                <w:rPr>
                  <w:color w:val="0000FF"/>
                  <w:sz w:val="20"/>
                  <w:szCs w:val="20"/>
                  <w:u w:val="single"/>
                </w:rPr>
                <w:t>geoLocation</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93" w:history="1">
              <w:r w:rsidR="00031562">
                <w:rPr>
                  <w:color w:val="0000FF"/>
                  <w:sz w:val="20"/>
                  <w:szCs w:val="20"/>
                  <w:u w:val="single"/>
                </w:rPr>
                <w:t>siteCode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7" w:history="1">
              <w:r w:rsidR="00031562">
                <w:rPr>
                  <w:color w:val="0000FF"/>
                  <w:sz w:val="20"/>
                  <w:szCs w:val="20"/>
                  <w:u w:val="single"/>
                </w:rPr>
                <w:t>siteName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299" w:history="1">
              <w:r w:rsidR="00031562">
                <w:rPr>
                  <w:color w:val="0000FF"/>
                  <w:sz w:val="20"/>
                  <w:szCs w:val="20"/>
                  <w:u w:val="single"/>
                </w:rPr>
                <w:t>siteProperty</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03" w:history="1">
              <w:r w:rsidR="00031562">
                <w:rPr>
                  <w:color w:val="0000FF"/>
                  <w:sz w:val="20"/>
                  <w:szCs w:val="20"/>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49" w:history="1">
              <w:r w:rsidR="00031562">
                <w:rPr>
                  <w:color w:val="0000FF"/>
                  <w:sz w:val="20"/>
                  <w:szCs w:val="20"/>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20" w:history="1">
              <w:r w:rsidR="00031562">
                <w:rPr>
                  <w:color w:val="0000FF"/>
                  <w:sz w:val="20"/>
                  <w:szCs w:val="20"/>
                  <w:u w:val="single"/>
                </w:rPr>
                <w:t>verticalDatum</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598" w:name="r609"/>
      <w:bookmarkEnd w:id="598"/>
      <w:r>
        <w:t>Known Usage Locations</w:t>
      </w:r>
    </w:p>
    <w:p w:rsidR="00031562" w:rsidRDefault="00031562">
      <w:pPr>
        <w:pStyle w:val="ListHeading2"/>
        <w:numPr>
          <w:ilvl w:val="0"/>
          <w:numId w:val="33"/>
        </w:numPr>
        <w:rPr>
          <w:b w:val="0"/>
          <w:bCs w:val="0"/>
          <w:sz w:val="24"/>
          <w:szCs w:val="24"/>
        </w:rPr>
      </w:pPr>
      <w:r>
        <w:t>As direct type of elements (1):</w:t>
      </w:r>
    </w:p>
    <w:tbl>
      <w:tblPr>
        <w:tblW w:w="0" w:type="auto"/>
        <w:tblInd w:w="710" w:type="dxa"/>
        <w:tblCellMar>
          <w:left w:w="0" w:type="dxa"/>
          <w:right w:w="0" w:type="dxa"/>
        </w:tblCellMar>
        <w:tblLook w:val="0000"/>
      </w:tblPr>
      <w:tblGrid>
        <w:gridCol w:w="168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A sampling station is any place where data are collected.</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29" w:history="1">
              <w:r w:rsidR="00031562">
                <w:rPr>
                  <w:rFonts w:ascii="Courier New" w:hAnsi="Courier New" w:cs="Courier New"/>
                  <w:color w:val="0000FF"/>
                  <w:sz w:val="18"/>
                  <w:szCs w:val="18"/>
                  <w:u w:val="single"/>
                </w:rPr>
                <w:t>SourceInfoType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r629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204" type="#_x0000_t75" style="width:11.25pt;height:10.5pt">
                  <v:imagedata r:id="rId48" o:title=""/>
                </v:shape>
              </w:pict>
            </w:r>
            <w:r>
              <w:rPr>
                <w:rStyle w:val="DerivationTreeType"/>
                <w:rFonts w:cs="Courier New"/>
                <w:b/>
                <w:bCs/>
                <w:szCs w:val="18"/>
              </w:rPr>
              <w:t>SiteInfoType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599" w:name="r610"/>
      <w:bookmarkEnd w:id="599"/>
      <w:r>
        <w:t>XML Source</w:t>
      </w:r>
      <w:r>
        <w:rPr>
          <w:rFonts w:ascii="Courier New" w:hAnsi="Courier New" w:cs="Courier New"/>
          <w:sz w:val="18"/>
          <w:szCs w:val="18"/>
        </w:rPr>
        <w:t xml:space="preserve"> </w:t>
      </w:r>
      <w:r>
        <w:rPr>
          <w:rStyle w:val="NoteFont"/>
          <w:b w:val="0"/>
          <w:bCs w:val="0"/>
          <w:szCs w:val="16"/>
        </w:rPr>
        <w:t>(w/o annotations (6))</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6" w:history="1">
              <w:r>
                <w:rPr>
                  <w:rStyle w:val="Underline1"/>
                  <w:rFonts w:cs="Verdana"/>
                  <w:b/>
                  <w:bCs/>
                  <w:color w:val="000000"/>
                  <w:sz w:val="14"/>
                  <w:szCs w:val="14"/>
                </w:rPr>
                <w:t>SiteInfoType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29" w:history="1">
              <w:r>
                <w:rPr>
                  <w:rStyle w:val="Underline1"/>
                  <w:rFonts w:cs="Verdana"/>
                  <w:b/>
                  <w:bCs/>
                  <w:color w:val="000000"/>
                  <w:sz w:val="14"/>
                  <w:szCs w:val="14"/>
                </w:rPr>
                <w:t>SourceInfoType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0" w:history="1">
              <w:r>
                <w:rPr>
                  <w:rStyle w:val="Underline1"/>
                  <w:rFonts w:cs="Verdana"/>
                  <w:b/>
                  <w:bCs/>
                  <w:color w:val="000000"/>
                  <w:sz w:val="14"/>
                  <w:szCs w:val="14"/>
                </w:rPr>
                <w:t>siteName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9" w:history="1">
              <w:r>
                <w:rPr>
                  <w:rStyle w:val="Underline1"/>
                  <w:rFonts w:cs="Verdana"/>
                  <w:b/>
                  <w:bCs/>
                  <w:color w:val="000000"/>
                  <w:sz w:val="14"/>
                  <w:szCs w:val="14"/>
                </w:rPr>
                <w:t>siteCode</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8"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9"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required</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91" w:history="1">
              <w:r>
                <w:rPr>
                  <w:rStyle w:val="Underline1"/>
                  <w:rFonts w:cs="Verdana"/>
                  <w:b/>
                  <w:bCs/>
                  <w:color w:val="000000"/>
                  <w:sz w:val="14"/>
                  <w:szCs w:val="14"/>
                </w:rPr>
                <w:t>siteID</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2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6" w:history="1">
              <w:r>
                <w:rPr>
                  <w:rStyle w:val="Underline1"/>
                  <w:rFonts w:cs="Verdana"/>
                  <w:b/>
                  <w:bCs/>
                  <w:color w:val="000000"/>
                  <w:sz w:val="14"/>
                  <w:szCs w:val="14"/>
                </w:rPr>
                <w:t>agencyCode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7" w:history="1">
              <w:r>
                <w:rPr>
                  <w:rStyle w:val="Underline1"/>
                  <w:rFonts w:cs="Verdana"/>
                  <w:b/>
                  <w:bCs/>
                  <w:color w:val="000000"/>
                  <w:sz w:val="14"/>
                  <w:szCs w:val="14"/>
                </w:rPr>
                <w:t>agencyName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3" w:history="1">
              <w:r>
                <w:rPr>
                  <w:rStyle w:val="Underline1"/>
                  <w:rFonts w:cs="Verdana"/>
                  <w:b/>
                  <w:bCs/>
                  <w:color w:val="000000"/>
                  <w:sz w:val="14"/>
                  <w:szCs w:val="14"/>
                </w:rPr>
                <w:t>timeZoneInfo</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7" w:history="1">
              <w:r>
                <w:rPr>
                  <w:rStyle w:val="Underline1"/>
                  <w:rFonts w:cs="Verdana"/>
                  <w:b/>
                  <w:bCs/>
                  <w:color w:val="000000"/>
                  <w:sz w:val="14"/>
                  <w:szCs w:val="14"/>
                </w:rPr>
                <w:t>defaultTimeZone</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6" w:history="1">
              <w:r>
                <w:rPr>
                  <w:rStyle w:val="Underline1"/>
                  <w:rFonts w:cs="Verdana"/>
                  <w:b/>
                  <w:bCs/>
                  <w:color w:val="000000"/>
                  <w:sz w:val="14"/>
                  <w:szCs w:val="14"/>
                </w:rPr>
                <w:t>daylightSavingsTimeZone</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44" w:history="1">
              <w:r>
                <w:rPr>
                  <w:rStyle w:val="Underline1"/>
                  <w:rFonts w:cs="Verdana"/>
                  <w:b/>
                  <w:bCs/>
                  <w:color w:val="000000"/>
                  <w:sz w:val="14"/>
                  <w:szCs w:val="14"/>
                </w:rPr>
                <w:t>siteUsesDaylightSavingsTime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7" w:history="1">
              <w:r>
                <w:rPr>
                  <w:rStyle w:val="Underline1"/>
                  <w:rFonts w:cs="Verdana"/>
                  <w:b/>
                  <w:bCs/>
                  <w:color w:val="000000"/>
                  <w:sz w:val="14"/>
                  <w:szCs w:val="14"/>
                </w:rPr>
                <w:t>geoLocation</w:t>
              </w:r>
            </w:hyperlink>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3" w:history="1">
              <w:r>
                <w:rPr>
                  <w:rStyle w:val="Underline1"/>
                  <w:rFonts w:cs="Verdana"/>
                  <w:b/>
                  <w:bCs/>
                  <w:color w:val="000000"/>
                  <w:sz w:val="14"/>
                  <w:szCs w:val="14"/>
                </w:rPr>
                <w:t>geogLocation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76" w:history="1">
              <w:r>
                <w:rPr>
                  <w:rStyle w:val="Underline1"/>
                  <w:rFonts w:cs="Verdana"/>
                  <w:b/>
                  <w:bCs/>
                  <w:color w:val="000000"/>
                  <w:sz w:val="14"/>
                  <w:szCs w:val="14"/>
                </w:rPr>
                <w:t>GeogLocationType</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14" w:history="1">
              <w:r>
                <w:rPr>
                  <w:rStyle w:val="Underline1"/>
                  <w:rFonts w:cs="Verdana"/>
                  <w:b/>
                  <w:bCs/>
                  <w:color w:val="000000"/>
                  <w:sz w:val="14"/>
                  <w:szCs w:val="14"/>
                </w:rPr>
                <w:t>localSiteXY</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2" w:history="1">
              <w:r>
                <w:rPr>
                  <w:rStyle w:val="Underline1"/>
                  <w:rFonts w:cs="Verdana"/>
                  <w:b/>
                  <w:bCs/>
                  <w:color w:val="000000"/>
                  <w:sz w:val="14"/>
                  <w:szCs w:val="14"/>
                </w:rPr>
                <w:t>X</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3" w:history="1">
              <w:r>
                <w:rPr>
                  <w:rStyle w:val="Underline1"/>
                  <w:rFonts w:cs="Verdana"/>
                  <w:b/>
                  <w:bCs/>
                  <w:color w:val="000000"/>
                  <w:sz w:val="14"/>
                  <w:szCs w:val="14"/>
                </w:rPr>
                <w: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4" w:history="1">
              <w:r>
                <w:rPr>
                  <w:rStyle w:val="Underline1"/>
                  <w:rFonts w:cs="Verdana"/>
                  <w:b/>
                  <w:bCs/>
                  <w:color w:val="000000"/>
                  <w:sz w:val="14"/>
                  <w:szCs w:val="14"/>
                </w:rPr>
                <w:t>Z</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41"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139" w:history="1">
              <w:r>
                <w:rPr>
                  <w:rStyle w:val="Underline1"/>
                  <w:rFonts w:cs="Verdana"/>
                  <w:b/>
                  <w:bCs/>
                  <w:color w:val="000000"/>
                  <w:sz w:val="14"/>
                  <w:szCs w:val="14"/>
                </w:rPr>
                <w:t>projectionInformation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5" w:history="1">
              <w:r>
                <w:rPr>
                  <w:rStyle w:val="Underline1"/>
                  <w:rFonts w:cs="Verdana"/>
                  <w:b/>
                  <w:bCs/>
                  <w:color w:val="000000"/>
                  <w:sz w:val="14"/>
                  <w:szCs w:val="14"/>
                </w:rPr>
                <w:t>elevation_m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4" w:history="1">
              <w:r>
                <w:rPr>
                  <w:rStyle w:val="Underline1"/>
                  <w:rFonts w:cs="Verdana"/>
                  <w:b/>
                  <w:bCs/>
                  <w:color w:val="000000"/>
                  <w:sz w:val="14"/>
                  <w:szCs w:val="14"/>
                </w:rPr>
                <w:t>verticalDatum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8"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14" w:history="1">
              <w:r>
                <w:rPr>
                  <w:rStyle w:val="Underline1"/>
                  <w:rFonts w:cs="Verdana"/>
                  <w:b/>
                  <w:bCs/>
                  <w:color w:val="000000"/>
                  <w:sz w:val="14"/>
                  <w:szCs w:val="14"/>
                </w:rPr>
                <w:t>altname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2" w:history="1">
              <w:r>
                <w:rPr>
                  <w:rStyle w:val="Underline1"/>
                  <w:rFonts w:cs="Verdana"/>
                  <w:b/>
                  <w:bCs/>
                  <w:color w:val="000000"/>
                  <w:sz w:val="14"/>
                  <w:szCs w:val="14"/>
                </w:rPr>
                <w:t>siteType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10" w:history="1">
              <w:r>
                <w:rPr>
                  <w:rStyle w:val="Underline1"/>
                  <w:rFonts w:cs="Verdana"/>
                  <w:b/>
                  <w:bCs/>
                  <w:color w:val="000000"/>
                  <w:sz w:val="14"/>
                  <w:szCs w:val="14"/>
                </w:rPr>
                <w:t>SiteTypeCodeList</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1" w:history="1">
              <w:r>
                <w:rPr>
                  <w:rStyle w:val="Underline1"/>
                  <w:rFonts w:cs="Verdana"/>
                  <w:b/>
                  <w:bCs/>
                  <w:color w:val="000000"/>
                  <w:sz w:val="14"/>
                  <w:szCs w:val="14"/>
                </w:rPr>
                <w:t>siteProperty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63" w:history="1">
              <w:r>
                <w:rPr>
                  <w:rStyle w:val="Underline1"/>
                  <w:rFonts w:cs="Verdana"/>
                  <w:b/>
                  <w:bCs/>
                  <w:color w:val="000000"/>
                  <w:sz w:val="14"/>
                  <w:szCs w:val="14"/>
                </w:rPr>
                <w:t>oid</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55" w:history="1">
              <w:r>
                <w:rPr>
                  <w:rStyle w:val="Underline1"/>
                  <w:rFonts w:cs="Verdana"/>
                  <w:b/>
                  <w:bCs/>
                  <w:color w:val="000000"/>
                  <w:sz w:val="14"/>
                  <w:szCs w:val="14"/>
                </w:rPr>
                <w:t>metadataTime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00" w:name="r613"/>
      <w:bookmarkEnd w:id="600"/>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626"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601" w:name="r611"/>
      <w:bookmarkEnd w:id="601"/>
      <w:r w:rsidRPr="007A02D4">
        <w:rPr>
          <w:rFonts w:ascii="Courier New" w:hAnsi="Courier New" w:cs="Courier New"/>
          <w:sz w:val="18"/>
          <w:szCs w:val="18"/>
        </w:rPr>
        <w:pict>
          <v:shape id="_x0000_i1205" type="#_x0000_t75" style="width:12pt;height:6pt">
            <v:imagedata r:id="rId31" o:title=""/>
          </v:shape>
        </w:pict>
      </w:r>
      <w:r w:rsidR="00031562">
        <w:rPr>
          <w:rFonts w:ascii="Courier New" w:hAnsi="Courier New" w:cs="Courier New"/>
          <w:sz w:val="14"/>
          <w:szCs w:val="14"/>
        </w:rPr>
        <w:t xml:space="preserve"> </w:t>
      </w:r>
      <w:hyperlink w:anchor="r855" w:history="1">
        <w:r w:rsidR="00031562">
          <w:rPr>
            <w:rFonts w:ascii="Courier New" w:hAnsi="Courier New" w:cs="Courier New"/>
            <w:color w:val="0000FF"/>
            <w:sz w:val="18"/>
            <w:szCs w:val="18"/>
            <w:u w:val="single"/>
          </w:rPr>
          <w:t>metadataTime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2" w:name="r612"/>
      <w:bookmarkEnd w:id="602"/>
      <w:r w:rsidRPr="007A02D4">
        <w:rPr>
          <w:rFonts w:ascii="Courier New" w:hAnsi="Courier New" w:cs="Courier New"/>
          <w:sz w:val="18"/>
          <w:szCs w:val="18"/>
        </w:rPr>
        <w:pict>
          <v:shape id="_x0000_i1206" type="#_x0000_t75" style="width:12pt;height:6pt">
            <v:imagedata r:id="rId31" o:title=""/>
          </v:shape>
        </w:pict>
      </w:r>
      <w:r w:rsidR="00031562">
        <w:rPr>
          <w:rFonts w:ascii="Courier New" w:hAnsi="Courier New" w:cs="Courier New"/>
          <w:sz w:val="14"/>
          <w:szCs w:val="14"/>
        </w:rPr>
        <w:t xml:space="preserve"> </w:t>
      </w:r>
      <w:hyperlink w:anchor="r863" w:history="1">
        <w:r w:rsidR="00031562">
          <w:rPr>
            <w:rFonts w:ascii="Courier New" w:hAnsi="Courier New" w:cs="Courier New"/>
            <w:color w:val="0000FF"/>
            <w:sz w:val="18"/>
            <w:szCs w:val="18"/>
            <w:u w:val="single"/>
          </w:rPr>
          <w:t>oid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03" w:name="r625"/>
      <w:bookmarkEnd w:id="60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26" w:history="1">
        <w:r>
          <w:rPr>
            <w:b w:val="0"/>
            <w:bCs w:val="0"/>
            <w:color w:val="0000FF"/>
            <w:sz w:val="16"/>
            <w:szCs w:val="16"/>
            <w:u w:val="single"/>
          </w:rPr>
          <w:t>this</w:t>
        </w:r>
      </w:hyperlink>
      <w:r>
        <w:rPr>
          <w:rStyle w:val="NoteFont"/>
          <w:b w:val="0"/>
          <w:bCs w:val="0"/>
          <w:color w:val="000000"/>
          <w:szCs w:val="16"/>
        </w:rPr>
        <w:t xml:space="preserve"> component only; 11/11)</w:t>
      </w:r>
    </w:p>
    <w:p w:rsidR="00031562" w:rsidRDefault="00211C59">
      <w:pPr>
        <w:keepNext/>
        <w:spacing w:after="120"/>
        <w:rPr>
          <w:rFonts w:ascii="Courier New" w:hAnsi="Courier New" w:cs="Courier New"/>
          <w:color w:val="000000"/>
          <w:sz w:val="16"/>
          <w:szCs w:val="16"/>
        </w:rPr>
      </w:pPr>
      <w:bookmarkStart w:id="604" w:name="r614"/>
      <w:bookmarkEnd w:id="604"/>
      <w:r w:rsidRPr="007A02D4">
        <w:rPr>
          <w:rFonts w:ascii="Courier New" w:hAnsi="Courier New" w:cs="Courier New"/>
          <w:sz w:val="18"/>
          <w:szCs w:val="18"/>
        </w:rPr>
        <w:pict>
          <v:shape id="_x0000_i1207" type="#_x0000_t75" style="width:12pt;height:7.5pt">
            <v:imagedata r:id="rId29" o:title=""/>
          </v:shape>
        </w:pict>
      </w:r>
      <w:r w:rsidR="00031562">
        <w:rPr>
          <w:rFonts w:ascii="Courier New" w:hAnsi="Courier New" w:cs="Courier New"/>
          <w:sz w:val="14"/>
          <w:szCs w:val="14"/>
        </w:rPr>
        <w:t xml:space="preserve"> </w:t>
      </w:r>
      <w:hyperlink w:anchor="r13" w:history="1">
        <w:r w:rsidR="00031562">
          <w:rPr>
            <w:rFonts w:ascii="Courier New" w:hAnsi="Courier New" w:cs="Courier New"/>
            <w:color w:val="0000FF"/>
            <w:sz w:val="18"/>
            <w:szCs w:val="18"/>
            <w:u w:val="single"/>
          </w:rPr>
          <w:t>altname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5" w:name="r615"/>
      <w:bookmarkEnd w:id="605"/>
      <w:r w:rsidRPr="007A02D4">
        <w:rPr>
          <w:rFonts w:ascii="Courier New" w:hAnsi="Courier New" w:cs="Courier New"/>
          <w:sz w:val="18"/>
          <w:szCs w:val="18"/>
        </w:rPr>
        <w:pict>
          <v:shape id="_x0000_i1208" type="#_x0000_t75" style="width:12pt;height:7.5pt">
            <v:imagedata r:id="rId29" o:title=""/>
          </v:shape>
        </w:pict>
      </w:r>
      <w:r w:rsidR="00031562">
        <w:rPr>
          <w:rFonts w:ascii="Courier New" w:hAnsi="Courier New" w:cs="Courier New"/>
          <w:sz w:val="14"/>
          <w:szCs w:val="14"/>
        </w:rPr>
        <w:t xml:space="preserve"> </w:t>
      </w:r>
      <w:hyperlink w:anchor="r90" w:history="1">
        <w:r w:rsidR="00031562">
          <w:rPr>
            <w:rFonts w:ascii="Courier New" w:hAnsi="Courier New" w:cs="Courier New"/>
            <w:color w:val="0000FF"/>
            <w:sz w:val="18"/>
            <w:szCs w:val="18"/>
            <w:u w:val="single"/>
          </w:rPr>
          <w:t>elevation_m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6" w:name="r616"/>
      <w:bookmarkEnd w:id="606"/>
      <w:r w:rsidRPr="007A02D4">
        <w:rPr>
          <w:rFonts w:ascii="Courier New" w:hAnsi="Courier New" w:cs="Courier New"/>
          <w:sz w:val="18"/>
          <w:szCs w:val="18"/>
        </w:rPr>
        <w:pict>
          <v:shape id="_x0000_i1209"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7" w:name="r617"/>
      <w:bookmarkEnd w:id="607"/>
      <w:r w:rsidRPr="007A02D4">
        <w:rPr>
          <w:rFonts w:ascii="Courier New" w:hAnsi="Courier New" w:cs="Courier New"/>
          <w:sz w:val="18"/>
          <w:szCs w:val="18"/>
        </w:rPr>
        <w:pict>
          <v:shape id="_x0000_i1210" type="#_x0000_t75" style="width:12pt;height:7.5pt">
            <v:imagedata r:id="rId29" o:title=""/>
          </v:shape>
        </w:pict>
      </w:r>
      <w:r w:rsidR="00031562">
        <w:rPr>
          <w:rFonts w:ascii="Courier New" w:hAnsi="Courier New" w:cs="Courier New"/>
          <w:sz w:val="14"/>
          <w:szCs w:val="14"/>
        </w:rPr>
        <w:t xml:space="preserve"> </w:t>
      </w:r>
      <w:hyperlink w:anchor="r116" w:history="1">
        <w:r w:rsidR="00031562">
          <w:rPr>
            <w:rFonts w:ascii="Courier New" w:hAnsi="Courier New" w:cs="Courier New"/>
            <w:color w:val="0000FF"/>
            <w:sz w:val="18"/>
            <w:szCs w:val="18"/>
            <w:u w:val="single"/>
          </w:rPr>
          <w:t>geoLocation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r116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8" w:name="r618"/>
      <w:bookmarkEnd w:id="608"/>
      <w:r w:rsidRPr="007A02D4">
        <w:rPr>
          <w:rFonts w:ascii="Courier New" w:hAnsi="Courier New" w:cs="Courier New"/>
          <w:sz w:val="18"/>
          <w:szCs w:val="18"/>
        </w:rPr>
        <w:pict>
          <v:shape id="_x0000_i1211"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09" w:name="r619"/>
      <w:bookmarkEnd w:id="609"/>
      <w:r w:rsidRPr="007A02D4">
        <w:rPr>
          <w:rFonts w:ascii="Courier New" w:hAnsi="Courier New" w:cs="Courier New"/>
          <w:sz w:val="18"/>
          <w:szCs w:val="18"/>
        </w:rPr>
        <w:pict>
          <v:shape id="_x0000_i1212" type="#_x0000_t75" style="width:12pt;height:7.5pt">
            <v:imagedata r:id="rId29" o:title=""/>
          </v:shape>
        </w:pict>
      </w:r>
      <w:r w:rsidR="00031562">
        <w:rPr>
          <w:rFonts w:ascii="Courier New" w:hAnsi="Courier New" w:cs="Courier New"/>
          <w:sz w:val="14"/>
          <w:szCs w:val="14"/>
        </w:rPr>
        <w:t xml:space="preserve"> </w:t>
      </w:r>
      <w:hyperlink w:anchor="r293" w:history="1">
        <w:r w:rsidR="00031562">
          <w:rPr>
            <w:rFonts w:ascii="Courier New" w:hAnsi="Courier New" w:cs="Courier New"/>
            <w:color w:val="0000FF"/>
            <w:sz w:val="18"/>
            <w:szCs w:val="18"/>
            <w:u w:val="single"/>
          </w:rPr>
          <w:t>siteCode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33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28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 simple content</w:t>
            </w:r>
          </w:p>
        </w:tc>
      </w:tr>
    </w:tbl>
    <w:p w:rsidR="00031562" w:rsidRDefault="00031562">
      <w:pPr>
        <w:spacing w:before="160" w:after="160"/>
        <w:ind w:left="720"/>
        <w:rPr>
          <w:rStyle w:val="AnnotationSmaller3"/>
          <w:szCs w:val="18"/>
        </w:rPr>
      </w:pPr>
      <w:r>
        <w:rPr>
          <w:rStyle w:val="AnnotationSmaller3"/>
          <w:szCs w:val="18"/>
        </w:rPr>
        <w:t>A siteID is an identifier that this site is referred to as. There may be multiple siteID elements. Only one should be labeled as the defaultID (set attribute defaultID=true) Multiple siteID elements are allowed because site identifiers may change, and different observation networks may refer to the same site with different identifiers.</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02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xsi:token</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10" w:name="r620"/>
      <w:bookmarkEnd w:id="610"/>
      <w:r w:rsidRPr="007A02D4">
        <w:rPr>
          <w:rFonts w:ascii="Courier New" w:hAnsi="Courier New" w:cs="Courier New"/>
          <w:sz w:val="18"/>
          <w:szCs w:val="18"/>
        </w:rPr>
        <w:pict>
          <v:shape id="_x0000_i1213" type="#_x0000_t75" style="width:12pt;height:7.5pt">
            <v:imagedata r:id="rId29" o:title=""/>
          </v:shape>
        </w:pict>
      </w:r>
      <w:r w:rsidR="00031562">
        <w:rPr>
          <w:rFonts w:ascii="Courier New" w:hAnsi="Courier New" w:cs="Courier New"/>
          <w:sz w:val="14"/>
          <w:szCs w:val="14"/>
        </w:rPr>
        <w:t xml:space="preserve"> </w:t>
      </w:r>
      <w:hyperlink w:anchor="r297" w:history="1">
        <w:r w:rsidR="00031562">
          <w:rPr>
            <w:rFonts w:ascii="Courier New" w:hAnsi="Courier New" w:cs="Courier New"/>
            <w:color w:val="0000FF"/>
            <w:sz w:val="18"/>
            <w:szCs w:val="18"/>
            <w:u w:val="single"/>
          </w:rPr>
          <w:t>siteName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11" w:name="r621"/>
      <w:bookmarkEnd w:id="611"/>
      <w:r w:rsidRPr="007A02D4">
        <w:rPr>
          <w:rFonts w:ascii="Courier New" w:hAnsi="Courier New" w:cs="Courier New"/>
          <w:sz w:val="18"/>
          <w:szCs w:val="18"/>
        </w:rPr>
        <w:pict>
          <v:shape id="_x0000_i1214" type="#_x0000_t75" style="width:12pt;height:7.5pt">
            <v:imagedata r:id="rId29" o:title=""/>
          </v:shape>
        </w:pict>
      </w:r>
      <w:r w:rsidR="00031562">
        <w:rPr>
          <w:rFonts w:ascii="Courier New" w:hAnsi="Courier New" w:cs="Courier New"/>
          <w:sz w:val="14"/>
          <w:szCs w:val="14"/>
        </w:rPr>
        <w:t xml:space="preserve"> </w:t>
      </w:r>
      <w:hyperlink w:anchor="r299" w:history="1">
        <w:r w:rsidR="00031562">
          <w:rPr>
            <w:rFonts w:ascii="Courier New" w:hAnsi="Courier New" w:cs="Courier New"/>
            <w:color w:val="0000FF"/>
            <w:sz w:val="18"/>
            <w:szCs w:val="18"/>
            <w:u w:val="single"/>
          </w:rPr>
          <w:t>siteProperty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8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12" w:name="r622"/>
      <w:bookmarkEnd w:id="612"/>
      <w:r w:rsidRPr="007A02D4">
        <w:rPr>
          <w:rFonts w:ascii="Courier New" w:hAnsi="Courier New" w:cs="Courier New"/>
          <w:sz w:val="18"/>
          <w:szCs w:val="18"/>
        </w:rPr>
        <w:pict>
          <v:shape id="_x0000_i1215" type="#_x0000_t75" style="width:12pt;height:7.5pt">
            <v:imagedata r:id="rId29" o:title=""/>
          </v:shape>
        </w:pict>
      </w:r>
      <w:r w:rsidR="00031562">
        <w:rPr>
          <w:rFonts w:ascii="Courier New" w:hAnsi="Courier New" w:cs="Courier New"/>
          <w:sz w:val="14"/>
          <w:szCs w:val="14"/>
        </w:rPr>
        <w:t xml:space="preserve"> </w:t>
      </w:r>
      <w:hyperlink w:anchor="r303" w:history="1">
        <w:r w:rsidR="00031562">
          <w:rPr>
            <w:rFonts w:ascii="Courier New" w:hAnsi="Courier New" w:cs="Courier New"/>
            <w:color w:val="0000FF"/>
            <w:sz w:val="18"/>
            <w:szCs w:val="18"/>
            <w:u w:val="single"/>
          </w:rPr>
          <w:t>siteType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7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10" w:history="1">
              <w:r w:rsidR="00031562">
                <w:rPr>
                  <w:rStyle w:val="CodeSmaller"/>
                  <w:rFonts w:cs="Courier New"/>
                  <w:color w:val="0000FF"/>
                  <w:u w:val="single"/>
                </w:rPr>
                <w:t>SiteTypeCodeList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r810</w:instrText>
            </w:r>
            <w:r>
              <w:rPr>
                <w:rFonts w:ascii="Courier New" w:hAnsi="Courier New" w:cs="Courier New"/>
                <w:color w:val="000000"/>
              </w:rPr>
              <w:fldChar w:fldCharType="separate"/>
            </w:r>
            <w:r w:rsidR="00211C59">
              <w:rPr>
                <w:rFonts w:ascii="Courier New" w:hAnsi="Courier New" w:cs="Courier New"/>
                <w:noProof/>
                <w:color w:val="000000"/>
              </w:rPr>
              <w:t>157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2369"/>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13" w:name="r623"/>
      <w:bookmarkEnd w:id="613"/>
      <w:r w:rsidRPr="007A02D4">
        <w:rPr>
          <w:rFonts w:ascii="Courier New" w:hAnsi="Courier New" w:cs="Courier New"/>
          <w:sz w:val="18"/>
          <w:szCs w:val="18"/>
        </w:rPr>
        <w:pict>
          <v:shape id="_x0000_i1216" type="#_x0000_t75" style="width:12pt;height:7.5pt">
            <v:imagedata r:id="rId29" o:title=""/>
          </v:shape>
        </w:pict>
      </w:r>
      <w:r w:rsidR="00031562">
        <w:rPr>
          <w:rFonts w:ascii="Courier New" w:hAnsi="Courier New" w:cs="Courier New"/>
          <w:sz w:val="14"/>
          <w:szCs w:val="14"/>
        </w:rPr>
        <w:t xml:space="preserve"> </w:t>
      </w:r>
      <w:hyperlink w:anchor="r349" w:history="1">
        <w:r w:rsidR="00031562">
          <w:rPr>
            <w:rFonts w:ascii="Courier New" w:hAnsi="Courier New" w:cs="Courier New"/>
            <w:color w:val="0000FF"/>
            <w:sz w:val="18"/>
            <w:szCs w:val="18"/>
            <w:u w:val="single"/>
          </w:rPr>
          <w:t>timeZoneInfo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spacing w:before="160" w:after="160"/>
        <w:ind w:left="720"/>
        <w:rPr>
          <w:rStyle w:val="AnnotationSmaller3"/>
          <w:szCs w:val="18"/>
        </w:rPr>
      </w:pPr>
      <w:r>
        <w:rPr>
          <w:rStyle w:val="AnnotationSmaller3"/>
          <w:szCs w:val="18"/>
        </w:rPr>
        <w:t>the default time zone for this site (+00:00) and if this site shifts to daylight savings time (attribute: usesDaylightSavingsTime)</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614" w:name="r624"/>
      <w:bookmarkEnd w:id="614"/>
      <w:r w:rsidRPr="007A02D4">
        <w:rPr>
          <w:rFonts w:ascii="Courier New" w:hAnsi="Courier New" w:cs="Courier New"/>
          <w:sz w:val="18"/>
          <w:szCs w:val="18"/>
        </w:rPr>
        <w:pict>
          <v:shape id="_x0000_i1217" type="#_x0000_t75" style="width:12pt;height:7.5pt">
            <v:imagedata r:id="rId29" o:title=""/>
          </v:shape>
        </w:pict>
      </w:r>
      <w:r w:rsidR="00031562">
        <w:rPr>
          <w:rFonts w:ascii="Courier New" w:hAnsi="Courier New" w:cs="Courier New"/>
          <w:sz w:val="14"/>
          <w:szCs w:val="14"/>
        </w:rPr>
        <w:t xml:space="preserve"> </w:t>
      </w:r>
      <w:hyperlink w:anchor="r420" w:history="1">
        <w:r w:rsidR="00031562">
          <w:rPr>
            <w:rFonts w:ascii="Courier New" w:hAnsi="Courier New" w:cs="Courier New"/>
            <w:color w:val="0000FF"/>
            <w:sz w:val="18"/>
            <w:szCs w:val="18"/>
            <w:u w:val="single"/>
          </w:rPr>
          <w:t>verticalDatum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15" w:name="r629"/>
      <w:bookmarkEnd w:id="615"/>
      <w:r>
        <w:t xml:space="preserve">complexType </w:t>
      </w:r>
      <w:r>
        <w:rPr>
          <w:i/>
          <w:iCs/>
        </w:rPr>
        <w:t>"SourceInfoType"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2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r628</w:instrText>
            </w:r>
            <w:r w:rsidR="007A02D4">
              <w:rPr>
                <w:rFonts w:ascii="Courier New" w:hAnsi="Courier New" w:cs="Courier New"/>
                <w:color w:val="000000"/>
              </w:rPr>
              <w:fldChar w:fldCharType="separate"/>
            </w:r>
            <w:r w:rsidR="00211C59">
              <w:rPr>
                <w:rFonts w:ascii="Courier New" w:hAnsi="Courier New" w:cs="Courier New"/>
                <w:noProof/>
                <w:color w:val="000000"/>
              </w:rPr>
              <w:t>125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627"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Known Direct Subtypes (2):</w:t>
      </w:r>
    </w:p>
    <w:p w:rsidR="00031562" w:rsidRDefault="007A02D4">
      <w:pPr>
        <w:spacing w:after="240"/>
        <w:ind w:left="720"/>
        <w:rPr>
          <w:rFonts w:ascii="Courier New" w:hAnsi="Courier New" w:cs="Courier New"/>
          <w:color w:val="000000"/>
          <w:sz w:val="16"/>
          <w:szCs w:val="16"/>
        </w:rPr>
      </w:pPr>
      <w:hyperlink w:anchor="r464" w:history="1">
        <w:r w:rsidR="00031562">
          <w:rPr>
            <w:color w:val="0000FF"/>
            <w:sz w:val="20"/>
            <w:szCs w:val="20"/>
            <w:u w:val="single"/>
          </w:rPr>
          <w:t>DataSetInfoType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26" w:history="1">
        <w:r w:rsidR="00031562">
          <w:rPr>
            <w:color w:val="0000FF"/>
            <w:sz w:val="20"/>
            <w:szCs w:val="20"/>
            <w:u w:val="single"/>
          </w:rPr>
          <w:t>SiteInfoType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(2):</w:t>
      </w:r>
    </w:p>
    <w:tbl>
      <w:tblPr>
        <w:tblW w:w="0" w:type="auto"/>
        <w:tblInd w:w="710" w:type="dxa"/>
        <w:tblCellMar>
          <w:left w:w="0" w:type="dxa"/>
          <w:right w:w="0" w:type="dxa"/>
        </w:tblCellMar>
        <w:tblLook w:val="0000"/>
      </w:tblPr>
      <w:tblGrid>
        <w:gridCol w:w="1743"/>
        <w:gridCol w:w="2713"/>
      </w:tblGrid>
      <w:tr w:rsidR="00031562">
        <w:tc>
          <w:tcPr>
            <w:tcW w:w="0" w:type="auto"/>
            <w:tcBorders>
              <w:top w:val="nil"/>
              <w:left w:val="nil"/>
              <w:bottom w:val="nil"/>
              <w:right w:val="nil"/>
            </w:tcBorders>
          </w:tcPr>
          <w:p w:rsidR="00031562" w:rsidRDefault="007A02D4">
            <w:pPr>
              <w:rPr>
                <w:color w:val="000000"/>
                <w:sz w:val="20"/>
                <w:szCs w:val="20"/>
              </w:rPr>
            </w:pPr>
            <w:hyperlink w:anchor="r295" w:history="1">
              <w:r w:rsidR="00031562">
                <w:rPr>
                  <w:color w:val="0000FF"/>
                  <w:sz w:val="20"/>
                  <w:szCs w:val="20"/>
                  <w:u w:val="single"/>
                </w:rPr>
                <w:t>siteInfo</w:t>
              </w:r>
            </w:hyperlink>
            <w:r w:rsidR="00031562">
              <w:rPr>
                <w:rStyle w:val="NameModifier"/>
                <w:rFonts w:cs="Verdana"/>
                <w:szCs w:val="14"/>
              </w:rPr>
              <w:t xml:space="preserve"> (in </w:t>
            </w:r>
            <w:hyperlink w:anchor="r283" w:history="1">
              <w:r w:rsidR="00031562">
                <w:rPr>
                  <w:rFonts w:ascii="Verdana" w:hAnsi="Verdana" w:cs="Verdana"/>
                  <w:color w:val="0000FF"/>
                  <w:sz w:val="14"/>
                  <w:szCs w:val="14"/>
                  <w:u w:val="single"/>
                </w:rPr>
                <w:t>site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13" w:history="1">
              <w:r w:rsidR="00031562">
                <w:rPr>
                  <w:color w:val="0000FF"/>
                  <w:sz w:val="20"/>
                  <w:szCs w:val="20"/>
                  <w:u w:val="single"/>
                </w:rPr>
                <w:t>sourceInfo</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16" w:name="r627"/>
      <w:bookmarkEnd w:id="616"/>
      <w:r>
        <w:t>Known Usage Locations</w:t>
      </w:r>
    </w:p>
    <w:p w:rsidR="00031562" w:rsidRDefault="00031562">
      <w:pPr>
        <w:pStyle w:val="ListHeading2"/>
        <w:numPr>
          <w:ilvl w:val="0"/>
          <w:numId w:val="34"/>
        </w:numPr>
        <w:rPr>
          <w:b w:val="0"/>
          <w:bCs w:val="0"/>
          <w:sz w:val="24"/>
          <w:szCs w:val="24"/>
        </w:rPr>
      </w:pPr>
      <w:r>
        <w:t>In derivations of other global types (2):</w:t>
      </w:r>
    </w:p>
    <w:tbl>
      <w:tblPr>
        <w:tblW w:w="0" w:type="auto"/>
        <w:tblInd w:w="710" w:type="dxa"/>
        <w:tblCellMar>
          <w:left w:w="0" w:type="dxa"/>
          <w:right w:w="0" w:type="dxa"/>
        </w:tblCellMar>
        <w:tblLook w:val="0000"/>
      </w:tblPr>
      <w:tblGrid>
        <w:gridCol w:w="3639"/>
        <w:gridCol w:w="3542"/>
      </w:tblGrid>
      <w:tr w:rsidR="00031562">
        <w:tc>
          <w:tcPr>
            <w:tcW w:w="0" w:type="auto"/>
            <w:tcBorders>
              <w:top w:val="nil"/>
              <w:left w:val="nil"/>
              <w:bottom w:val="nil"/>
              <w:right w:val="nil"/>
            </w:tcBorders>
          </w:tcPr>
          <w:p w:rsidR="00031562" w:rsidRDefault="007A02D4">
            <w:pPr>
              <w:rPr>
                <w:color w:val="000000"/>
                <w:sz w:val="20"/>
                <w:szCs w:val="20"/>
              </w:rPr>
            </w:pPr>
            <w:hyperlink w:anchor="r464" w:history="1">
              <w:r w:rsidR="00031562">
                <w:rPr>
                  <w:color w:val="0000FF"/>
                  <w:sz w:val="20"/>
                  <w:szCs w:val="20"/>
                  <w:u w:val="single"/>
                </w:rPr>
                <w:t>DataSetInfoType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Verdana" w:hAnsi="Verdana" w:cs="Verdana"/>
                <w:color w:val="FF9900"/>
                <w:sz w:val="16"/>
                <w:szCs w:val="16"/>
              </w:rPr>
            </w:pPr>
            <w:hyperlink w:anchor="r626" w:history="1">
              <w:r w:rsidR="00031562">
                <w:rPr>
                  <w:color w:val="0000FF"/>
                  <w:sz w:val="20"/>
                  <w:szCs w:val="20"/>
                  <w:u w:val="single"/>
                </w:rPr>
                <w:t>SiteInfoType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p>
        </w:tc>
      </w:tr>
    </w:tbl>
    <w:p w:rsidR="00031562" w:rsidRDefault="00031562">
      <w:pPr>
        <w:pStyle w:val="ListHeading2"/>
        <w:numPr>
          <w:ilvl w:val="0"/>
          <w:numId w:val="34"/>
        </w:numPr>
        <w:spacing w:before="200"/>
        <w:rPr>
          <w:b w:val="0"/>
          <w:bCs w:val="0"/>
          <w:sz w:val="24"/>
          <w:szCs w:val="24"/>
        </w:rPr>
      </w:pPr>
      <w:r>
        <w:t>As direct type of elements (1):</w:t>
      </w:r>
    </w:p>
    <w:tbl>
      <w:tblPr>
        <w:tblW w:w="0" w:type="auto"/>
        <w:tblInd w:w="710" w:type="dxa"/>
        <w:tblCellMar>
          <w:left w:w="0" w:type="dxa"/>
          <w:right w:w="0" w:type="dxa"/>
        </w:tblCellMar>
        <w:tblLook w:val="0000"/>
      </w:tblPr>
      <w:tblGrid>
        <w:gridCol w:w="247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13" w:history="1">
              <w:r w:rsidR="00031562">
                <w:rPr>
                  <w:color w:val="0000FF"/>
                  <w:sz w:val="20"/>
                  <w:szCs w:val="20"/>
                  <w:u w:val="single"/>
                </w:rPr>
                <w:t>sourceInfo</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17" w:name="r628"/>
      <w:bookmarkEnd w:id="61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29" w:history="1">
              <w:r>
                <w:rPr>
                  <w:rStyle w:val="Underline1"/>
                  <w:rFonts w:cs="Verdana"/>
                  <w:b/>
                  <w:bCs/>
                  <w:color w:val="000000"/>
                  <w:sz w:val="14"/>
                  <w:szCs w:val="14"/>
                </w:rPr>
                <w:t>SourceInfoType</w:t>
              </w:r>
            </w:hyperlink>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18" w:name="r642"/>
      <w:bookmarkEnd w:id="618"/>
      <w:r>
        <w:t xml:space="preserve">complexType </w:t>
      </w:r>
      <w:r>
        <w:rPr>
          <w:i/>
          <w:iCs/>
        </w:rPr>
        <w:t>"SourceType"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33" w:history="1">
              <w:r>
                <w:rPr>
                  <w:color w:val="0000FF"/>
                  <w:u w:val="single"/>
                </w:rPr>
                <w:t>attribute</w:t>
              </w:r>
            </w:hyperlink>
            <w:r>
              <w:rPr>
                <w:color w:val="000000"/>
              </w:rPr>
              <w:t>, 7 </w:t>
            </w:r>
            <w:hyperlink w:anchor="r6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3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r631</w:instrText>
            </w:r>
            <w:r w:rsidR="007A02D4">
              <w:rPr>
                <w:rFonts w:ascii="Courier New" w:hAnsi="Courier New" w:cs="Courier New"/>
                <w:color w:val="000000"/>
              </w:rPr>
              <w:fldChar w:fldCharType="separate"/>
            </w:r>
            <w:r w:rsidR="00211C59">
              <w:rPr>
                <w:rFonts w:ascii="Courier New" w:hAnsi="Courier New" w:cs="Courier New"/>
                <w:noProof/>
                <w:color w:val="000000"/>
              </w:rPr>
              <w:t>125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33" w:history="1">
              <w:r>
                <w:rPr>
                  <w:color w:val="0000FF"/>
                  <w:u w:val="single"/>
                </w:rPr>
                <w:t>attribute</w:t>
              </w:r>
            </w:hyperlink>
            <w:r>
              <w:rPr>
                <w:color w:val="000000"/>
              </w:rPr>
              <w:t xml:space="preserve"> and 7 </w:t>
            </w:r>
            <w:hyperlink w:anchor="r64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2 </w:t>
            </w:r>
            <w:hyperlink w:anchor="r630"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4"/>
        <w:gridCol w:w="207"/>
        <w:gridCol w:w="844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32" w:history="1">
              <w:r w:rsidR="00031562">
                <w:rPr>
                  <w:rStyle w:val="Underline"/>
                  <w:rFonts w:ascii="Courier New" w:hAnsi="Courier New" w:cs="Courier New"/>
                  <w:color w:val="990000"/>
                  <w:szCs w:val="16"/>
                </w:rPr>
                <w:t>sourceID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38" w:history="1">
                    <w:r w:rsidR="00031562">
                      <w:rPr>
                        <w:rFonts w:ascii="Verdana" w:hAnsi="Verdana" w:cs="Verdana"/>
                        <w:color w:val="0000FF"/>
                        <w:sz w:val="17"/>
                        <w:szCs w:val="17"/>
                        <w:u w:val="single"/>
                      </w:rPr>
                      <w:t>sourceCode</w:t>
                    </w:r>
                  </w:hyperlink>
                  <w:r w:rsidR="00031562">
                    <w:rPr>
                      <w:rStyle w:val="XMLRepContentModel"/>
                      <w:rFonts w:cs="Verdana"/>
                      <w:color w:val="000000"/>
                      <w:szCs w:val="17"/>
                    </w:rPr>
                    <w:t xml:space="preserve">?, </w:t>
                  </w:r>
                  <w:hyperlink w:anchor="r637" w:history="1">
                    <w:r w:rsidR="00031562">
                      <w:rPr>
                        <w:rFonts w:ascii="Verdana" w:hAnsi="Verdana" w:cs="Verdana"/>
                        <w:color w:val="0000FF"/>
                        <w:sz w:val="17"/>
                        <w:szCs w:val="17"/>
                        <w:u w:val="single"/>
                      </w:rPr>
                      <w:t>organization</w:t>
                    </w:r>
                  </w:hyperlink>
                  <w:r w:rsidR="00031562">
                    <w:rPr>
                      <w:rStyle w:val="XMLRepContentModel"/>
                      <w:rFonts w:cs="Verdana"/>
                      <w:color w:val="000000"/>
                      <w:szCs w:val="17"/>
                    </w:rPr>
                    <w:t xml:space="preserve">?, </w:t>
                  </w:r>
                  <w:hyperlink w:anchor="r639" w:history="1">
                    <w:r w:rsidR="00031562">
                      <w:rPr>
                        <w:rFonts w:ascii="Verdana" w:hAnsi="Verdana" w:cs="Verdana"/>
                        <w:color w:val="0000FF"/>
                        <w:sz w:val="17"/>
                        <w:szCs w:val="17"/>
                        <w:u w:val="single"/>
                      </w:rPr>
                      <w:t>sourceDescription</w:t>
                    </w:r>
                  </w:hyperlink>
                  <w:r w:rsidR="00031562">
                    <w:rPr>
                      <w:rStyle w:val="XMLRepContentModel"/>
                      <w:rFonts w:cs="Verdana"/>
                      <w:color w:val="000000"/>
                      <w:szCs w:val="17"/>
                    </w:rPr>
                    <w:t xml:space="preserve">?, </w:t>
                  </w:r>
                  <w:hyperlink w:anchor="r636" w:history="1">
                    <w:r w:rsidR="00031562">
                      <w:rPr>
                        <w:rFonts w:ascii="Verdana" w:hAnsi="Verdana" w:cs="Verdana"/>
                        <w:color w:val="0000FF"/>
                        <w:sz w:val="17"/>
                        <w:szCs w:val="17"/>
                        <w:u w:val="single"/>
                      </w:rPr>
                      <w:t>metadata</w:t>
                    </w:r>
                  </w:hyperlink>
                  <w:r w:rsidR="00031562">
                    <w:rPr>
                      <w:rStyle w:val="XMLRepContentModel"/>
                      <w:rFonts w:cs="Verdana"/>
                      <w:color w:val="000000"/>
                      <w:szCs w:val="17"/>
                    </w:rPr>
                    <w:t xml:space="preserve">?, </w:t>
                  </w:r>
                  <w:hyperlink w:anchor="r635" w:history="1">
                    <w:r w:rsidR="00031562">
                      <w:rPr>
                        <w:rFonts w:ascii="Verdana" w:hAnsi="Verdana" w:cs="Verdana"/>
                        <w:color w:val="0000FF"/>
                        <w:sz w:val="17"/>
                        <w:szCs w:val="17"/>
                        <w:u w:val="single"/>
                      </w:rPr>
                      <w:t>contactInformation</w:t>
                    </w:r>
                  </w:hyperlink>
                  <w:r w:rsidR="00031562">
                    <w:rPr>
                      <w:rStyle w:val="XMLRepContentModel"/>
                      <w:rFonts w:cs="Verdana"/>
                      <w:color w:val="000000"/>
                      <w:szCs w:val="17"/>
                    </w:rPr>
                    <w:t xml:space="preserve">*, </w:t>
                  </w:r>
                  <w:hyperlink w:anchor="r640" w:history="1">
                    <w:r w:rsidR="00031562">
                      <w:rPr>
                        <w:rFonts w:ascii="Verdana" w:hAnsi="Verdana" w:cs="Verdana"/>
                        <w:color w:val="0000FF"/>
                        <w:sz w:val="17"/>
                        <w:szCs w:val="17"/>
                        <w:u w:val="single"/>
                      </w:rPr>
                      <w:t>sourceLink</w:t>
                    </w:r>
                  </w:hyperlink>
                  <w:r w:rsidR="00031562">
                    <w:rPr>
                      <w:rStyle w:val="XMLRepContentModel"/>
                      <w:rFonts w:cs="Verdana"/>
                      <w:color w:val="000000"/>
                      <w:szCs w:val="17"/>
                    </w:rPr>
                    <w:t xml:space="preserve">*, </w:t>
                  </w:r>
                  <w:hyperlink w:anchor="r634" w:history="1">
                    <w:r w:rsidR="00031562">
                      <w:rPr>
                        <w:rFonts w:ascii="Verdana" w:hAnsi="Verdana" w:cs="Verdana"/>
                        <w:color w:val="0000FF"/>
                        <w:sz w:val="17"/>
                        <w:szCs w:val="17"/>
                        <w:u w:val="single"/>
                      </w:rPr>
                      <w:t>citation</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(7):</w:t>
      </w:r>
    </w:p>
    <w:tbl>
      <w:tblPr>
        <w:tblW w:w="0" w:type="auto"/>
        <w:tblInd w:w="710" w:type="dxa"/>
        <w:tblCellMar>
          <w:left w:w="0" w:type="dxa"/>
          <w:right w:w="0" w:type="dxa"/>
        </w:tblCellMar>
        <w:tblLook w:val="0000"/>
      </w:tblPr>
      <w:tblGrid>
        <w:gridCol w:w="4383"/>
        <w:gridCol w:w="3530"/>
      </w:tblGrid>
      <w:tr w:rsidR="00031562">
        <w:tc>
          <w:tcPr>
            <w:tcW w:w="0" w:type="auto"/>
            <w:tcBorders>
              <w:top w:val="nil"/>
              <w:left w:val="nil"/>
              <w:bottom w:val="nil"/>
              <w:right w:val="nil"/>
            </w:tcBorders>
          </w:tcPr>
          <w:p w:rsidR="00031562" w:rsidRDefault="007A02D4">
            <w:pPr>
              <w:rPr>
                <w:color w:val="000000"/>
                <w:sz w:val="20"/>
                <w:szCs w:val="20"/>
              </w:rPr>
            </w:pPr>
            <w:hyperlink w:anchor="r38" w:history="1">
              <w:r w:rsidR="00031562">
                <w:rPr>
                  <w:color w:val="0000FF"/>
                  <w:sz w:val="20"/>
                  <w:szCs w:val="20"/>
                  <w:u w:val="single"/>
                </w:rPr>
                <w:t>citation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40" w:history="1">
              <w:r w:rsidR="00031562">
                <w:rPr>
                  <w:color w:val="0000FF"/>
                  <w:sz w:val="20"/>
                  <w:szCs w:val="20"/>
                  <w:u w:val="single"/>
                </w:rPr>
                <w:t>contactInformation</w:t>
              </w:r>
            </w:hyperlink>
            <w:r w:rsidR="00031562">
              <w:rPr>
                <w:rStyle w:val="NameModifier"/>
                <w:rFonts w:cs="Verdana"/>
                <w:szCs w:val="14"/>
              </w:rPr>
              <w:t xml:space="preserve"> (type </w:t>
            </w:r>
            <w:hyperlink w:anchor="r447" w:history="1">
              <w:r w:rsidR="00031562">
                <w:rPr>
                  <w:rFonts w:ascii="Verdana" w:hAnsi="Verdana" w:cs="Verdana"/>
                  <w:color w:val="0000FF"/>
                  <w:sz w:val="14"/>
                  <w:szCs w:val="14"/>
                  <w:u w:val="single"/>
                </w:rPr>
                <w:t>ContactInformationType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3" w:history="1">
              <w:r w:rsidR="00031562">
                <w:rPr>
                  <w:color w:val="0000FF"/>
                  <w:sz w:val="20"/>
                  <w:szCs w:val="20"/>
                  <w:u w:val="single"/>
                </w:rPr>
                <w:t>metadata</w:t>
              </w:r>
            </w:hyperlink>
            <w:r w:rsidR="00031562">
              <w:rPr>
                <w:rStyle w:val="NameModifier"/>
                <w:rFonts w:cs="Verdana"/>
                <w:szCs w:val="14"/>
              </w:rPr>
              <w:t xml:space="preserve"> (type </w:t>
            </w:r>
            <w:hyperlink w:anchor="r517" w:history="1">
              <w:r w:rsidR="00031562">
                <w:rPr>
                  <w:rFonts w:ascii="Verdana" w:hAnsi="Verdana" w:cs="Verdana"/>
                  <w:color w:val="0000FF"/>
                  <w:sz w:val="14"/>
                  <w:szCs w:val="14"/>
                  <w:u w:val="single"/>
                </w:rPr>
                <w:t>MetaDataType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2" w:history="1">
              <w:r w:rsidR="00031562">
                <w:rPr>
                  <w:color w:val="0000FF"/>
                  <w:sz w:val="20"/>
                  <w:szCs w:val="20"/>
                  <w:u w:val="single"/>
                </w:rPr>
                <w:t>organization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09" w:history="1">
              <w:r w:rsidR="00031562">
                <w:rPr>
                  <w:color w:val="0000FF"/>
                  <w:sz w:val="20"/>
                  <w:szCs w:val="20"/>
                  <w:u w:val="single"/>
                </w:rPr>
                <w:t>sourceCode</w:t>
              </w:r>
            </w:hyperlink>
            <w:r w:rsidR="00031562">
              <w:rPr>
                <w:rStyle w:val="NameModifier"/>
                <w:rFonts w:cs="Verdana"/>
                <w:szCs w:val="14"/>
              </w:rPr>
              <w:t xml:space="preserve"> (type </w:t>
            </w:r>
            <w:r w:rsidR="00031562">
              <w:rPr>
                <w:rStyle w:val="NameModifier"/>
                <w:rFonts w:cs="Verdana"/>
                <w:szCs w:val="14"/>
                <w:u w:val="single"/>
              </w:rPr>
              <w:t>xsi:token</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11" w:history="1">
              <w:r w:rsidR="00031562">
                <w:rPr>
                  <w:color w:val="0000FF"/>
                  <w:sz w:val="20"/>
                  <w:szCs w:val="20"/>
                  <w:u w:val="single"/>
                </w:rPr>
                <w:t>sourceDescription</w:t>
              </w:r>
            </w:hyperlink>
            <w:r w:rsidR="00031562">
              <w:rPr>
                <w:rStyle w:val="NameModifier"/>
                <w:rFonts w:cs="Verdana"/>
                <w:szCs w:val="14"/>
              </w:rPr>
              <w:t xml:space="preserve"> (type </w:t>
            </w:r>
            <w:r w:rsidR="00031562">
              <w:rPr>
                <w:rStyle w:val="NameModifier"/>
                <w:rFonts w:cs="Verdana"/>
                <w:szCs w:val="14"/>
                <w:u w:val="single"/>
              </w:rPr>
              <w:t>xsi:string</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15" w:history="1">
              <w:r w:rsidR="00031562">
                <w:rPr>
                  <w:color w:val="0000FF"/>
                  <w:sz w:val="20"/>
                  <w:szCs w:val="20"/>
                  <w:u w:val="single"/>
                </w:rPr>
                <w:t>sourceLink</w:t>
              </w:r>
            </w:hyperlink>
            <w:r w:rsidR="00031562">
              <w:rPr>
                <w:rStyle w:val="NameModifier"/>
                <w:rFonts w:cs="Verdana"/>
                <w:szCs w:val="14"/>
              </w:rPr>
              <w:t xml:space="preserve"> (type </w:t>
            </w:r>
            <w:r w:rsidR="00031562">
              <w:rPr>
                <w:rStyle w:val="NameModifier"/>
                <w:rFonts w:cs="Verdana"/>
                <w:szCs w:val="14"/>
                <w:u w:val="single"/>
              </w:rPr>
              <w:t>xsi:anyURI</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19" w:name="r630"/>
      <w:bookmarkEnd w:id="619"/>
      <w:r>
        <w:t>Known Usage Locations</w:t>
      </w:r>
    </w:p>
    <w:p w:rsidR="00031562" w:rsidRDefault="00031562">
      <w:pPr>
        <w:pStyle w:val="ListHeading2"/>
        <w:numPr>
          <w:ilvl w:val="0"/>
          <w:numId w:val="35"/>
        </w:numPr>
        <w:rPr>
          <w:b w:val="0"/>
          <w:bCs w:val="0"/>
          <w:sz w:val="24"/>
          <w:szCs w:val="24"/>
        </w:rPr>
      </w:pPr>
      <w:r>
        <w:t>As direct type of elements (2):</w:t>
      </w:r>
    </w:p>
    <w:tbl>
      <w:tblPr>
        <w:tblW w:w="0" w:type="auto"/>
        <w:tblInd w:w="710" w:type="dxa"/>
        <w:tblCellMar>
          <w:left w:w="0" w:type="dxa"/>
          <w:right w:w="0" w:type="dxa"/>
        </w:tblCellMar>
        <w:tblLook w:val="0000"/>
      </w:tblPr>
      <w:tblGrid>
        <w:gridCol w:w="3087"/>
        <w:gridCol w:w="2640"/>
      </w:tblGrid>
      <w:tr w:rsidR="00031562">
        <w:tc>
          <w:tcPr>
            <w:tcW w:w="0" w:type="auto"/>
            <w:tcBorders>
              <w:top w:val="nil"/>
              <w:left w:val="nil"/>
              <w:bottom w:val="nil"/>
              <w:right w:val="nil"/>
            </w:tcBorders>
          </w:tcPr>
          <w:p w:rsidR="00031562" w:rsidRDefault="007A02D4">
            <w:pPr>
              <w:rPr>
                <w:color w:val="000000"/>
                <w:sz w:val="20"/>
                <w:szCs w:val="20"/>
              </w:rPr>
            </w:pPr>
            <w:hyperlink w:anchor="r134" w:history="1">
              <w:r w:rsidR="00031562">
                <w:rPr>
                  <w:color w:val="0000FF"/>
                  <w:sz w:val="20"/>
                  <w:szCs w:val="20"/>
                  <w:u w:val="single"/>
                </w:rPr>
                <w:t>labSourceDetails</w:t>
              </w:r>
            </w:hyperlink>
            <w:r w:rsidR="00031562">
              <w:rPr>
                <w:rStyle w:val="NameModifier"/>
                <w:rFonts w:cs="Verdana"/>
                <w:szCs w:val="14"/>
              </w:rPr>
              <w:t xml:space="preserve"> (in </w:t>
            </w:r>
            <w:hyperlink w:anchor="r120" w:history="1">
              <w:r w:rsidR="00031562">
                <w:rPr>
                  <w:rFonts w:ascii="Verdana" w:hAnsi="Verdana" w:cs="Verdana"/>
                  <w:color w:val="0000FF"/>
                  <w:sz w:val="14"/>
                  <w:szCs w:val="14"/>
                  <w:u w:val="single"/>
                </w:rPr>
                <w:t>labMethod</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620" w:name="r631"/>
      <w:bookmarkEnd w:id="620"/>
      <w:r>
        <w:t>XML Source</w:t>
      </w:r>
      <w:r>
        <w:rPr>
          <w:rFonts w:ascii="Courier New" w:hAnsi="Courier New" w:cs="Courier New"/>
          <w:sz w:val="18"/>
          <w:szCs w:val="18"/>
        </w:rPr>
        <w:t xml:space="preserv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8" w:history="1">
              <w:r>
                <w:rPr>
                  <w:rStyle w:val="Underline1"/>
                  <w:rFonts w:cs="Verdana"/>
                  <w:b/>
                  <w:bCs/>
                  <w:color w:val="000000"/>
                  <w:sz w:val="14"/>
                  <w:szCs w:val="14"/>
                </w:rPr>
                <w:t>sourceCode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7" w:history="1">
              <w:r>
                <w:rPr>
                  <w:rStyle w:val="Underline1"/>
                  <w:rFonts w:cs="Verdana"/>
                  <w:b/>
                  <w:bCs/>
                  <w:color w:val="000000"/>
                  <w:sz w:val="14"/>
                  <w:szCs w:val="14"/>
                </w:rPr>
                <w:t>organization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9" w:history="1">
              <w:r>
                <w:rPr>
                  <w:rStyle w:val="Underline1"/>
                  <w:rFonts w:cs="Verdana"/>
                  <w:b/>
                  <w:bCs/>
                  <w:color w:val="000000"/>
                  <w:sz w:val="14"/>
                  <w:szCs w:val="14"/>
                </w:rPr>
                <w:t>sourceDescription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6" w:history="1">
              <w:r>
                <w:rPr>
                  <w:rStyle w:val="Underline1"/>
                  <w:rFonts w:cs="Verdana"/>
                  <w:b/>
                  <w:bCs/>
                  <w:color w:val="000000"/>
                  <w:sz w:val="14"/>
                  <w:szCs w:val="14"/>
                </w:rPr>
                <w:t>metadata</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17" w:history="1">
              <w:r>
                <w:rPr>
                  <w:rStyle w:val="Underline1"/>
                  <w:rFonts w:cs="Verdana"/>
                  <w:b/>
                  <w:bCs/>
                  <w:color w:val="000000"/>
                  <w:sz w:val="14"/>
                  <w:szCs w:val="14"/>
                </w:rPr>
                <w:t>MetaDataType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5" w:history="1">
              <w:r>
                <w:rPr>
                  <w:rStyle w:val="Underline1"/>
                  <w:rFonts w:cs="Verdana"/>
                  <w:b/>
                  <w:bCs/>
                  <w:color w:val="000000"/>
                  <w:sz w:val="14"/>
                  <w:szCs w:val="14"/>
                </w:rPr>
                <w:t>contactInformation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47" w:history="1">
              <w:r>
                <w:rPr>
                  <w:rStyle w:val="Underline1"/>
                  <w:rFonts w:cs="Verdana"/>
                  <w:b/>
                  <w:bCs/>
                  <w:color w:val="000000"/>
                  <w:sz w:val="14"/>
                  <w:szCs w:val="14"/>
                </w:rPr>
                <w:t>ContactInformationType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0" w:history="1">
              <w:r>
                <w:rPr>
                  <w:rStyle w:val="Underline1"/>
                  <w:rFonts w:cs="Verdana"/>
                  <w:b/>
                  <w:bCs/>
                  <w:color w:val="000000"/>
                  <w:sz w:val="14"/>
                  <w:szCs w:val="14"/>
                </w:rPr>
                <w:t>sourceLink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xsi:anyURI</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4" w:history="1">
              <w:r>
                <w:rPr>
                  <w:rStyle w:val="Underline1"/>
                  <w:rFonts w:cs="Verdana"/>
                  <w:b/>
                  <w:bCs/>
                  <w:color w:val="000000"/>
                  <w:sz w:val="14"/>
                  <w:szCs w:val="14"/>
                </w:rPr>
                <w:t>citation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32" w:history="1">
              <w:r>
                <w:rPr>
                  <w:rStyle w:val="Underline1"/>
                  <w:rFonts w:cs="Verdana"/>
                  <w:b/>
                  <w:bCs/>
                  <w:color w:val="000000"/>
                  <w:sz w:val="14"/>
                  <w:szCs w:val="14"/>
                </w:rPr>
                <w:t>sourceID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21" w:name="r633"/>
      <w:bookmarkEnd w:id="621"/>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642"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622" w:name="r632"/>
      <w:bookmarkEnd w:id="622"/>
      <w:r w:rsidRPr="007A02D4">
        <w:rPr>
          <w:rFonts w:ascii="Courier New" w:hAnsi="Courier New" w:cs="Courier New"/>
          <w:sz w:val="18"/>
          <w:szCs w:val="18"/>
        </w:rPr>
        <w:pict>
          <v:shape id="_x0000_i121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sourceID</w:t>
      </w:r>
    </w:p>
    <w:tbl>
      <w:tblPr>
        <w:tblW w:w="0" w:type="auto"/>
        <w:tblInd w:w="710" w:type="dxa"/>
        <w:tblCellMar>
          <w:left w:w="0" w:type="dxa"/>
          <w:right w:w="0" w:type="dxa"/>
        </w:tblCellMar>
        <w:tblLook w:val="0000"/>
      </w:tblPr>
      <w:tblGrid>
        <w:gridCol w:w="567"/>
        <w:gridCol w:w="159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90" w:history="1">
              <w:r w:rsidR="00031562">
                <w:rPr>
                  <w:rFonts w:ascii="Courier New" w:hAnsi="Courier New" w:cs="Courier New"/>
                  <w:color w:val="0000FF"/>
                  <w:u w:val="single"/>
                </w:rPr>
                <w:t>positiveInt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r790</w:instrText>
            </w:r>
            <w:r>
              <w:rPr>
                <w:rFonts w:ascii="Courier New" w:hAnsi="Courier New" w:cs="Courier New"/>
                <w:color w:val="000000"/>
              </w:rPr>
              <w:fldChar w:fldCharType="separate"/>
            </w:r>
            <w:r w:rsidR="00211C59">
              <w:rPr>
                <w:rFonts w:ascii="Courier New" w:hAnsi="Courier New" w:cs="Courier New"/>
                <w:noProof/>
                <w:color w:val="000000"/>
              </w:rPr>
              <w:t>151</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833"/>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xsi:int</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23" w:name="r641"/>
      <w:bookmarkEnd w:id="62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42" w:history="1">
        <w:r>
          <w:rPr>
            <w:b w:val="0"/>
            <w:bCs w:val="0"/>
            <w:color w:val="0000FF"/>
            <w:sz w:val="16"/>
            <w:szCs w:val="16"/>
            <w:u w:val="single"/>
          </w:rPr>
          <w:t>this</w:t>
        </w:r>
      </w:hyperlink>
      <w:r>
        <w:rPr>
          <w:rStyle w:val="NoteFont"/>
          <w:b w:val="0"/>
          <w:bCs w:val="0"/>
          <w:color w:val="000000"/>
          <w:szCs w:val="16"/>
        </w:rPr>
        <w:t xml:space="preserve"> component only; 7/7)</w:t>
      </w:r>
    </w:p>
    <w:p w:rsidR="00031562" w:rsidRDefault="00211C59">
      <w:pPr>
        <w:keepNext/>
        <w:spacing w:after="120"/>
        <w:rPr>
          <w:rFonts w:ascii="Courier New" w:hAnsi="Courier New" w:cs="Courier New"/>
          <w:color w:val="000000"/>
          <w:sz w:val="16"/>
          <w:szCs w:val="16"/>
        </w:rPr>
      </w:pPr>
      <w:bookmarkStart w:id="624" w:name="r634"/>
      <w:bookmarkEnd w:id="624"/>
      <w:r w:rsidRPr="007A02D4">
        <w:rPr>
          <w:rFonts w:ascii="Courier New" w:hAnsi="Courier New" w:cs="Courier New"/>
          <w:sz w:val="18"/>
          <w:szCs w:val="18"/>
        </w:rPr>
        <w:pict>
          <v:shape id="_x0000_i1219" type="#_x0000_t75" style="width:12pt;height:7.5pt">
            <v:imagedata r:id="rId29" o:title=""/>
          </v:shape>
        </w:pict>
      </w:r>
      <w:r w:rsidR="00031562">
        <w:rPr>
          <w:rFonts w:ascii="Courier New" w:hAnsi="Courier New" w:cs="Courier New"/>
          <w:sz w:val="14"/>
          <w:szCs w:val="14"/>
        </w:rPr>
        <w:t xml:space="preserve"> </w:t>
      </w:r>
      <w:hyperlink w:anchor="r38" w:history="1">
        <w:r w:rsidR="00031562">
          <w:rPr>
            <w:rFonts w:ascii="Courier New" w:hAnsi="Courier New" w:cs="Courier New"/>
            <w:color w:val="0000FF"/>
            <w:sz w:val="18"/>
            <w:szCs w:val="18"/>
            <w:u w:val="single"/>
          </w:rPr>
          <w:t>citation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25" w:name="r635"/>
      <w:bookmarkEnd w:id="625"/>
      <w:r w:rsidRPr="007A02D4">
        <w:rPr>
          <w:rFonts w:ascii="Courier New" w:hAnsi="Courier New" w:cs="Courier New"/>
          <w:sz w:val="18"/>
          <w:szCs w:val="18"/>
        </w:rPr>
        <w:pict>
          <v:shape id="_x0000_i1220" type="#_x0000_t75" style="width:12pt;height:7.5pt">
            <v:imagedata r:id="rId29" o:title=""/>
          </v:shape>
        </w:pict>
      </w:r>
      <w:r w:rsidR="00031562">
        <w:rPr>
          <w:rFonts w:ascii="Courier New" w:hAnsi="Courier New" w:cs="Courier New"/>
          <w:sz w:val="14"/>
          <w:szCs w:val="14"/>
        </w:rPr>
        <w:t xml:space="preserve"> </w:t>
      </w:r>
      <w:hyperlink w:anchor="r40" w:history="1">
        <w:r w:rsidR="00031562">
          <w:rPr>
            <w:rFonts w:ascii="Courier New" w:hAnsi="Courier New" w:cs="Courier New"/>
            <w:color w:val="0000FF"/>
            <w:sz w:val="18"/>
            <w:szCs w:val="18"/>
            <w:u w:val="single"/>
          </w:rPr>
          <w:t>contactInformation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99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47" w:history="1">
              <w:r w:rsidR="00031562">
                <w:rPr>
                  <w:rStyle w:val="CodeSmaller"/>
                  <w:rFonts w:cs="Courier New"/>
                  <w:color w:val="0000FF"/>
                  <w:u w:val="single"/>
                </w:rPr>
                <w:t>ContactInformationType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r447</w:instrText>
            </w:r>
            <w:r>
              <w:rPr>
                <w:rFonts w:ascii="Courier New" w:hAnsi="Courier New" w:cs="Courier New"/>
                <w:color w:val="000000"/>
              </w:rPr>
              <w:fldChar w:fldCharType="separate"/>
            </w:r>
            <w:r w:rsidR="00211C59">
              <w:rPr>
                <w:rFonts w:ascii="Courier New" w:hAnsi="Courier New" w:cs="Courier New"/>
                <w:noProof/>
                <w:color w:val="000000"/>
              </w:rPr>
              <w:t>96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26" w:name="r636"/>
      <w:bookmarkEnd w:id="626"/>
      <w:r w:rsidRPr="007A02D4">
        <w:rPr>
          <w:rFonts w:ascii="Courier New" w:hAnsi="Courier New" w:cs="Courier New"/>
          <w:sz w:val="18"/>
          <w:szCs w:val="18"/>
        </w:rPr>
        <w:pict>
          <v:shape id="_x0000_i1221" type="#_x0000_t75" style="width:12pt;height:7.5pt">
            <v:imagedata r:id="rId29" o:title=""/>
          </v:shape>
        </w:pict>
      </w:r>
      <w:r w:rsidR="00031562">
        <w:rPr>
          <w:rFonts w:ascii="Courier New" w:hAnsi="Courier New" w:cs="Courier New"/>
          <w:sz w:val="14"/>
          <w:szCs w:val="14"/>
        </w:rPr>
        <w:t xml:space="preserve"> </w:t>
      </w:r>
      <w:hyperlink w:anchor="r153" w:history="1">
        <w:r w:rsidR="00031562">
          <w:rPr>
            <w:rFonts w:ascii="Courier New" w:hAnsi="Courier New" w:cs="Courier New"/>
            <w:color w:val="0000FF"/>
            <w:sz w:val="18"/>
            <w:szCs w:val="18"/>
            <w:u w:val="single"/>
          </w:rPr>
          <w:t>metadata</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17" w:history="1">
              <w:r w:rsidR="00031562">
                <w:rPr>
                  <w:rStyle w:val="CodeSmaller"/>
                  <w:rFonts w:cs="Courier New"/>
                  <w:color w:val="0000FF"/>
                  <w:u w:val="single"/>
                </w:rPr>
                <w:t>MetaDataType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r517</w:instrText>
            </w:r>
            <w:r>
              <w:rPr>
                <w:rFonts w:ascii="Courier New" w:hAnsi="Courier New" w:cs="Courier New"/>
                <w:color w:val="000000"/>
              </w:rPr>
              <w:fldChar w:fldCharType="separate"/>
            </w:r>
            <w:r w:rsidR="00211C59">
              <w:rPr>
                <w:rFonts w:ascii="Courier New" w:hAnsi="Courier New" w:cs="Courier New"/>
                <w:noProof/>
                <w:color w:val="000000"/>
              </w:rPr>
              <w:t>107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27" w:name="r637"/>
      <w:bookmarkEnd w:id="627"/>
      <w:r w:rsidRPr="007A02D4">
        <w:rPr>
          <w:rFonts w:ascii="Courier New" w:hAnsi="Courier New" w:cs="Courier New"/>
          <w:sz w:val="18"/>
          <w:szCs w:val="18"/>
        </w:rPr>
        <w:pict>
          <v:shape id="_x0000_i1222" type="#_x0000_t75" style="width:12pt;height:7.5pt">
            <v:imagedata r:id="rId29" o:title=""/>
          </v:shape>
        </w:pict>
      </w:r>
      <w:r w:rsidR="00031562">
        <w:rPr>
          <w:rFonts w:ascii="Courier New" w:hAnsi="Courier New" w:cs="Courier New"/>
          <w:sz w:val="14"/>
          <w:szCs w:val="14"/>
        </w:rPr>
        <w:t xml:space="preserve"> </w:t>
      </w:r>
      <w:hyperlink w:anchor="r202" w:history="1">
        <w:r w:rsidR="00031562">
          <w:rPr>
            <w:rFonts w:ascii="Courier New" w:hAnsi="Courier New" w:cs="Courier New"/>
            <w:color w:val="0000FF"/>
            <w:sz w:val="18"/>
            <w:szCs w:val="18"/>
            <w:u w:val="single"/>
          </w:rPr>
          <w:t>organization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28" w:name="r638"/>
      <w:bookmarkEnd w:id="628"/>
      <w:r w:rsidRPr="007A02D4">
        <w:rPr>
          <w:rFonts w:ascii="Courier New" w:hAnsi="Courier New" w:cs="Courier New"/>
          <w:sz w:val="18"/>
          <w:szCs w:val="18"/>
        </w:rPr>
        <w:pict>
          <v:shape id="_x0000_i1223" type="#_x0000_t75" style="width:12pt;height:7.5pt">
            <v:imagedata r:id="rId29" o:title=""/>
          </v:shape>
        </w:pict>
      </w:r>
      <w:r w:rsidR="00031562">
        <w:rPr>
          <w:rFonts w:ascii="Courier New" w:hAnsi="Courier New" w:cs="Courier New"/>
          <w:sz w:val="14"/>
          <w:szCs w:val="14"/>
        </w:rPr>
        <w:t xml:space="preserve"> </w:t>
      </w:r>
      <w:hyperlink w:anchor="r309" w:history="1">
        <w:r w:rsidR="00031562">
          <w:rPr>
            <w:rFonts w:ascii="Courier New" w:hAnsi="Courier New" w:cs="Courier New"/>
            <w:color w:val="0000FF"/>
            <w:sz w:val="18"/>
            <w:szCs w:val="18"/>
            <w:u w:val="single"/>
          </w:rPr>
          <w:t>sourceCode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spacing w:before="160" w:after="160"/>
        <w:ind w:left="720"/>
        <w:rPr>
          <w:rStyle w:val="AnnotationSmaller3"/>
          <w:szCs w:val="18"/>
        </w:rPr>
      </w:pPr>
      <w:r>
        <w:rPr>
          <w:rStyle w:val="AnnotationSmaller3"/>
          <w:szCs w:val="18"/>
        </w:rPr>
        <w:t>The abbreviation for the source. e.g. USGS for US Geological Survey.</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629" w:name="r639"/>
      <w:bookmarkEnd w:id="629"/>
      <w:r w:rsidRPr="007A02D4">
        <w:rPr>
          <w:rFonts w:ascii="Courier New" w:hAnsi="Courier New" w:cs="Courier New"/>
          <w:sz w:val="18"/>
          <w:szCs w:val="18"/>
        </w:rPr>
        <w:pict>
          <v:shape id="_x0000_i1224" type="#_x0000_t75" style="width:12pt;height:7.5pt">
            <v:imagedata r:id="rId29" o:title=""/>
          </v:shape>
        </w:pict>
      </w:r>
      <w:r w:rsidR="00031562">
        <w:rPr>
          <w:rFonts w:ascii="Courier New" w:hAnsi="Courier New" w:cs="Courier New"/>
          <w:sz w:val="14"/>
          <w:szCs w:val="14"/>
        </w:rPr>
        <w:t xml:space="preserve"> </w:t>
      </w:r>
      <w:hyperlink w:anchor="r311" w:history="1">
        <w:r w:rsidR="00031562">
          <w:rPr>
            <w:rFonts w:ascii="Courier New" w:hAnsi="Courier New" w:cs="Courier New"/>
            <w:color w:val="0000FF"/>
            <w:sz w:val="18"/>
            <w:szCs w:val="18"/>
            <w:u w:val="single"/>
          </w:rPr>
          <w:t>sourceDescription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30" w:name="r640"/>
      <w:bookmarkEnd w:id="630"/>
      <w:r w:rsidRPr="007A02D4">
        <w:rPr>
          <w:rFonts w:ascii="Courier New" w:hAnsi="Courier New" w:cs="Courier New"/>
          <w:sz w:val="18"/>
          <w:szCs w:val="18"/>
        </w:rPr>
        <w:pict>
          <v:shape id="_x0000_i1225" type="#_x0000_t75" style="width:12pt;height:7.5pt">
            <v:imagedata r:id="rId29" o:title=""/>
          </v:shape>
        </w:pict>
      </w:r>
      <w:r w:rsidR="00031562">
        <w:rPr>
          <w:rFonts w:ascii="Courier New" w:hAnsi="Courier New" w:cs="Courier New"/>
          <w:sz w:val="14"/>
          <w:szCs w:val="14"/>
        </w:rPr>
        <w:t xml:space="preserve"> </w:t>
      </w:r>
      <w:hyperlink w:anchor="r315" w:history="1">
        <w:r w:rsidR="00031562">
          <w:rPr>
            <w:rFonts w:ascii="Courier New" w:hAnsi="Courier New" w:cs="Courier New"/>
            <w:color w:val="0000FF"/>
            <w:sz w:val="18"/>
            <w:szCs w:val="18"/>
            <w:u w:val="single"/>
          </w:rPr>
          <w:t>sourceLink</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xsi:anyURI</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31" w:name="r644"/>
      <w:bookmarkEnd w:id="631"/>
      <w:r>
        <w:t xml:space="preserve">complexType </w:t>
      </w:r>
      <w:r>
        <w:rPr>
          <w:i/>
          <w:iCs/>
        </w:rPr>
        <w:t>"TimeIntervalType"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elements</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4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r643</w:instrText>
            </w:r>
            <w:r w:rsidR="007A02D4">
              <w:rPr>
                <w:rFonts w:ascii="Courier New" w:hAnsi="Courier New" w:cs="Courier New"/>
                <w:color w:val="000000"/>
              </w:rPr>
              <w:fldChar w:fldCharType="separate"/>
            </w:r>
            <w:r w:rsidR="00211C59">
              <w:rPr>
                <w:rFonts w:ascii="Courier New" w:hAnsi="Courier New" w:cs="Courier New"/>
                <w:noProof/>
                <w:color w:val="000000"/>
              </w:rPr>
              <w:t>127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616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653"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 xml:space="preserve">, </w:t>
                  </w:r>
                  <w:hyperlink w:anchor="r652" w:history="1">
                    <w:r w:rsidR="00031562">
                      <w:rPr>
                        <w:rFonts w:ascii="Verdana" w:hAnsi="Verdana" w:cs="Verdana"/>
                        <w:color w:val="0000FF"/>
                        <w:sz w:val="17"/>
                        <w:szCs w:val="17"/>
                        <w:u w:val="single"/>
                      </w:rPr>
                      <w:t>beginDateTimeUTC</w:t>
                    </w:r>
                  </w:hyperlink>
                  <w:r w:rsidR="00031562">
                    <w:rPr>
                      <w:rStyle w:val="XMLRepContentModel"/>
                      <w:rFonts w:cs="Verdana"/>
                      <w:color w:val="000000"/>
                      <w:szCs w:val="17"/>
                    </w:rPr>
                    <w:t xml:space="preserve">?, </w:t>
                  </w:r>
                  <w:hyperlink w:anchor="r654" w:history="1">
                    <w:r w:rsidR="00031562">
                      <w:rPr>
                        <w:rFonts w:ascii="Verdana" w:hAnsi="Verdana" w:cs="Verdana"/>
                        <w:color w:val="0000FF"/>
                        <w:sz w:val="17"/>
                        <w:szCs w:val="17"/>
                        <w:u w:val="single"/>
                      </w:rPr>
                      <w:t>endDateTimeUTC</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4069"/>
        <w:gridCol w:w="4098"/>
      </w:tblGrid>
      <w:tr w:rsidR="00031562">
        <w:tc>
          <w:tcPr>
            <w:tcW w:w="0" w:type="auto"/>
            <w:tcBorders>
              <w:top w:val="nil"/>
              <w:left w:val="nil"/>
              <w:bottom w:val="nil"/>
              <w:right w:val="nil"/>
            </w:tcBorders>
          </w:tcPr>
          <w:p w:rsidR="00031562" w:rsidRDefault="007A02D4">
            <w:pPr>
              <w:rPr>
                <w:color w:val="000000"/>
                <w:sz w:val="20"/>
                <w:szCs w:val="20"/>
              </w:rPr>
            </w:pPr>
            <w:hyperlink w:anchor="r17" w:history="1">
              <w:r w:rsidR="00031562">
                <w:rPr>
                  <w:color w:val="0000FF"/>
                  <w:sz w:val="20"/>
                  <w:szCs w:val="20"/>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9" w:history="1">
              <w:r w:rsidR="00031562">
                <w:rPr>
                  <w:color w:val="0000FF"/>
                  <w:sz w:val="20"/>
                  <w:szCs w:val="20"/>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96" w:history="1">
              <w:r w:rsidR="00031562">
                <w:rPr>
                  <w:color w:val="0000FF"/>
                  <w:sz w:val="20"/>
                  <w:szCs w:val="20"/>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98" w:history="1">
              <w:r w:rsidR="00031562">
                <w:rPr>
                  <w:color w:val="0000FF"/>
                  <w:sz w:val="20"/>
                  <w:szCs w:val="20"/>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56" w:history="1">
              <w:r w:rsidR="00031562">
                <w:rPr>
                  <w:rFonts w:ascii="Courier New" w:hAnsi="Courier New" w:cs="Courier New"/>
                  <w:color w:val="0000FF"/>
                  <w:sz w:val="18"/>
                  <w:szCs w:val="18"/>
                  <w:u w:val="single"/>
                </w:rPr>
                <w:t>TimePeriodType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226" type="#_x0000_t75" style="width:11.25pt;height:10.5pt">
                  <v:imagedata r:id="rId48" o:title=""/>
                </v:shape>
              </w:pict>
            </w:r>
            <w:r>
              <w:rPr>
                <w:rStyle w:val="DerivationTreeType"/>
                <w:rFonts w:cs="Courier New"/>
                <w:b/>
                <w:bCs/>
                <w:szCs w:val="18"/>
              </w:rPr>
              <w:t>TimeIntervalType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32" w:name="r643"/>
      <w:bookmarkEnd w:id="63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4" w:history="1">
              <w:r>
                <w:rPr>
                  <w:rStyle w:val="Underline1"/>
                  <w:rFonts w:cs="Verdana"/>
                  <w:b/>
                  <w:bCs/>
                  <w:color w:val="000000"/>
                  <w:sz w:val="14"/>
                  <w:szCs w:val="14"/>
                </w:rPr>
                <w:t>TimeIntervalType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33" w:name="r648"/>
      <w:bookmarkEnd w:id="633"/>
      <w:r>
        <w:t xml:space="preserve">complexType </w:t>
      </w:r>
      <w:r>
        <w:rPr>
          <w:i/>
          <w:iCs/>
        </w:rPr>
        <w:t>"TimePeriodRealTimeType"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64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4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r645</w:instrText>
            </w:r>
            <w:r w:rsidR="007A02D4">
              <w:rPr>
                <w:rFonts w:ascii="Courier New" w:hAnsi="Courier New" w:cs="Courier New"/>
                <w:color w:val="000000"/>
              </w:rPr>
              <w:fldChar w:fldCharType="separate"/>
            </w:r>
            <w:r w:rsidR="00211C59">
              <w:rPr>
                <w:rFonts w:ascii="Courier New" w:hAnsi="Courier New" w:cs="Courier New"/>
                <w:noProof/>
                <w:color w:val="000000"/>
              </w:rPr>
              <w:t>127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647"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7965"/>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653"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 xml:space="preserve">, </w:t>
                  </w:r>
                  <w:hyperlink w:anchor="r652" w:history="1">
                    <w:r w:rsidR="00031562">
                      <w:rPr>
                        <w:rFonts w:ascii="Verdana" w:hAnsi="Verdana" w:cs="Verdana"/>
                        <w:color w:val="0000FF"/>
                        <w:sz w:val="17"/>
                        <w:szCs w:val="17"/>
                        <w:u w:val="single"/>
                      </w:rPr>
                      <w:t>beginDateTimeUTC</w:t>
                    </w:r>
                  </w:hyperlink>
                  <w:r w:rsidR="00031562">
                    <w:rPr>
                      <w:rStyle w:val="XMLRepContentModel"/>
                      <w:rFonts w:cs="Verdana"/>
                      <w:color w:val="000000"/>
                      <w:szCs w:val="17"/>
                    </w:rPr>
                    <w:t xml:space="preserve">?, </w:t>
                  </w:r>
                  <w:hyperlink w:anchor="r654" w:history="1">
                    <w:r w:rsidR="00031562">
                      <w:rPr>
                        <w:rFonts w:ascii="Verdana" w:hAnsi="Verdana" w:cs="Verdana"/>
                        <w:color w:val="0000FF"/>
                        <w:sz w:val="17"/>
                        <w:szCs w:val="17"/>
                        <w:u w:val="single"/>
                      </w:rPr>
                      <w:t>endDateTimeUTC</w:t>
                    </w:r>
                  </w:hyperlink>
                  <w:r w:rsidR="00031562">
                    <w:rPr>
                      <w:rStyle w:val="XMLRepContentModel"/>
                      <w:rFonts w:cs="Verdana"/>
                      <w:color w:val="000000"/>
                      <w:szCs w:val="17"/>
                    </w:rPr>
                    <w:t xml:space="preserve">?, </w:t>
                  </w:r>
                  <w:hyperlink w:anchor="r646" w:history="1">
                    <w:r w:rsidR="00031562">
                      <w:rPr>
                        <w:rFonts w:ascii="Verdana" w:hAnsi="Verdana" w:cs="Verdana"/>
                        <w:color w:val="0000FF"/>
                        <w:sz w:val="17"/>
                        <w:szCs w:val="17"/>
                        <w:u w:val="single"/>
                      </w:rPr>
                      <w:t>realTimeDataPeriod</w:t>
                    </w:r>
                  </w:hyperlink>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4069"/>
        <w:gridCol w:w="4154"/>
      </w:tblGrid>
      <w:tr w:rsidR="00031562">
        <w:tc>
          <w:tcPr>
            <w:tcW w:w="0" w:type="auto"/>
            <w:tcBorders>
              <w:top w:val="nil"/>
              <w:left w:val="nil"/>
              <w:bottom w:val="nil"/>
              <w:right w:val="nil"/>
            </w:tcBorders>
          </w:tcPr>
          <w:p w:rsidR="00031562" w:rsidRDefault="007A02D4">
            <w:pPr>
              <w:rPr>
                <w:color w:val="000000"/>
                <w:sz w:val="20"/>
                <w:szCs w:val="20"/>
              </w:rPr>
            </w:pPr>
            <w:hyperlink w:anchor="r17" w:history="1">
              <w:r w:rsidR="00031562">
                <w:rPr>
                  <w:color w:val="0000FF"/>
                  <w:sz w:val="20"/>
                  <w:szCs w:val="20"/>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9" w:history="1">
              <w:r w:rsidR="00031562">
                <w:rPr>
                  <w:color w:val="0000FF"/>
                  <w:sz w:val="20"/>
                  <w:szCs w:val="20"/>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6" w:history="1">
              <w:r w:rsidR="00031562">
                <w:rPr>
                  <w:color w:val="0000FF"/>
                  <w:sz w:val="20"/>
                  <w:szCs w:val="20"/>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98" w:history="1">
              <w:r w:rsidR="00031562">
                <w:rPr>
                  <w:color w:val="0000FF"/>
                  <w:sz w:val="20"/>
                  <w:szCs w:val="20"/>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237" w:history="1">
              <w:r w:rsidR="00031562">
                <w:rPr>
                  <w:color w:val="0000FF"/>
                  <w:sz w:val="20"/>
                  <w:szCs w:val="20"/>
                  <w:u w:val="single"/>
                </w:rPr>
                <w:t>realTimeDataPeriod</w:t>
              </w:r>
            </w:hyperlink>
            <w:r w:rsidR="00031562">
              <w:rPr>
                <w:rStyle w:val="NameModifier"/>
                <w:rFonts w:cs="Verdana"/>
                <w:szCs w:val="14"/>
              </w:rPr>
              <w:t xml:space="preserve"> (type </w:t>
            </w:r>
            <w:r w:rsidR="00031562">
              <w:rPr>
                <w:rStyle w:val="NameModifier"/>
                <w:rFonts w:cs="Verdana"/>
                <w:szCs w:val="14"/>
                <w:u w:val="single"/>
              </w:rPr>
              <w:t>xsi:duration</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56" w:history="1">
              <w:r w:rsidR="00031562">
                <w:rPr>
                  <w:rFonts w:ascii="Courier New" w:hAnsi="Courier New" w:cs="Courier New"/>
                  <w:color w:val="0000FF"/>
                  <w:sz w:val="18"/>
                  <w:szCs w:val="18"/>
                  <w:u w:val="single"/>
                </w:rPr>
                <w:t>TimePeriodType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227" type="#_x0000_t75" style="width:11.25pt;height:10.5pt">
                  <v:imagedata r:id="rId48" o:title=""/>
                </v:shape>
              </w:pict>
            </w:r>
            <w:r>
              <w:rPr>
                <w:rStyle w:val="DerivationTreeType"/>
                <w:rFonts w:cs="Courier New"/>
                <w:b/>
                <w:bCs/>
                <w:szCs w:val="18"/>
              </w:rPr>
              <w:t>TimePeriodRealTimeType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34" w:name="r645"/>
      <w:bookmarkEnd w:id="63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8" w:history="1">
              <w:r>
                <w:rPr>
                  <w:rStyle w:val="Underline1"/>
                  <w:rFonts w:cs="Verdana"/>
                  <w:b/>
                  <w:bCs/>
                  <w:color w:val="000000"/>
                  <w:sz w:val="14"/>
                  <w:szCs w:val="14"/>
                </w:rPr>
                <w:t>TimePeriodRealTimeType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46" w:history="1">
              <w:r>
                <w:rPr>
                  <w:rStyle w:val="Underline1"/>
                  <w:rFonts w:cs="Verdana"/>
                  <w:b/>
                  <w:bCs/>
                  <w:color w:val="000000"/>
                  <w:sz w:val="14"/>
                  <w:szCs w:val="14"/>
                </w:rPr>
                <w:t>realTimeDataPeriod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xsi:duration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35" w:name="r647"/>
      <w:bookmarkEnd w:id="635"/>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48" w:history="1">
        <w:r>
          <w:rPr>
            <w:b w:val="0"/>
            <w:bCs w:val="0"/>
            <w:color w:val="0000FF"/>
            <w:sz w:val="16"/>
            <w:szCs w:val="16"/>
            <w:u w:val="single"/>
          </w:rPr>
          <w:t>this</w:t>
        </w:r>
      </w:hyperlink>
      <w:r>
        <w:rPr>
          <w:rStyle w:val="NoteFont"/>
          <w:b w:val="0"/>
          <w:bCs w:val="0"/>
          <w:color w:val="000000"/>
          <w:szCs w:val="16"/>
        </w:rPr>
        <w:t xml:space="preserve"> component only; 1/5)</w:t>
      </w:r>
    </w:p>
    <w:p w:rsidR="00031562" w:rsidRDefault="00211C59">
      <w:pPr>
        <w:keepNext/>
        <w:spacing w:after="120"/>
        <w:rPr>
          <w:rFonts w:ascii="Courier New" w:hAnsi="Courier New" w:cs="Courier New"/>
          <w:color w:val="000000"/>
          <w:sz w:val="16"/>
          <w:szCs w:val="16"/>
        </w:rPr>
      </w:pPr>
      <w:bookmarkStart w:id="636" w:name="r646"/>
      <w:bookmarkEnd w:id="636"/>
      <w:r w:rsidRPr="007A02D4">
        <w:rPr>
          <w:rFonts w:ascii="Courier New" w:hAnsi="Courier New" w:cs="Courier New"/>
          <w:sz w:val="18"/>
          <w:szCs w:val="18"/>
        </w:rPr>
        <w:pict>
          <v:shape id="_x0000_i1228" type="#_x0000_t75" style="width:12pt;height:7.5pt">
            <v:imagedata r:id="rId29" o:title=""/>
          </v:shape>
        </w:pict>
      </w:r>
      <w:r w:rsidR="00031562">
        <w:rPr>
          <w:rFonts w:ascii="Courier New" w:hAnsi="Courier New" w:cs="Courier New"/>
          <w:sz w:val="14"/>
          <w:szCs w:val="14"/>
        </w:rPr>
        <w:t xml:space="preserve"> </w:t>
      </w:r>
      <w:hyperlink w:anchor="r237" w:history="1">
        <w:r w:rsidR="00031562">
          <w:rPr>
            <w:rFonts w:ascii="Courier New" w:hAnsi="Courier New" w:cs="Courier New"/>
            <w:color w:val="0000FF"/>
            <w:sz w:val="18"/>
            <w:szCs w:val="18"/>
            <w:u w:val="single"/>
          </w:rPr>
          <w:t>realTimeDataPeriod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xsi:duration</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37" w:name="r656"/>
      <w:bookmarkEnd w:id="637"/>
      <w:r>
        <w:t xml:space="preserve">complexType </w:t>
      </w:r>
      <w:r>
        <w:rPr>
          <w:i/>
          <w:iCs/>
        </w:rPr>
        <w:t>"TimePeriodType"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4 </w:t>
            </w:r>
            <w:hyperlink w:anchor="r6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5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r650</w:instrText>
            </w:r>
            <w:r w:rsidR="007A02D4">
              <w:rPr>
                <w:rFonts w:ascii="Courier New" w:hAnsi="Courier New" w:cs="Courier New"/>
                <w:color w:val="000000"/>
              </w:rPr>
              <w:fldChar w:fldCharType="separate"/>
            </w:r>
            <w:r w:rsidR="00211C59">
              <w:rPr>
                <w:rFonts w:ascii="Courier New" w:hAnsi="Courier New" w:cs="Courier New"/>
                <w:noProof/>
                <w:color w:val="000000"/>
              </w:rPr>
              <w:t>128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4 </w:t>
            </w:r>
            <w:hyperlink w:anchor="r655"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4 </w:t>
            </w:r>
            <w:hyperlink w:anchor="r649"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6168"/>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653"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 xml:space="preserve">, </w:t>
                  </w:r>
                  <w:hyperlink w:anchor="r652" w:history="1">
                    <w:r w:rsidR="00031562">
                      <w:rPr>
                        <w:rFonts w:ascii="Verdana" w:hAnsi="Verdana" w:cs="Verdana"/>
                        <w:color w:val="0000FF"/>
                        <w:sz w:val="17"/>
                        <w:szCs w:val="17"/>
                        <w:u w:val="single"/>
                      </w:rPr>
                      <w:t>beginDateTimeUTC</w:t>
                    </w:r>
                  </w:hyperlink>
                  <w:r w:rsidR="00031562">
                    <w:rPr>
                      <w:rStyle w:val="XMLRepContentModel"/>
                      <w:rFonts w:cs="Verdana"/>
                      <w:color w:val="000000"/>
                      <w:szCs w:val="17"/>
                    </w:rPr>
                    <w:t xml:space="preserve">?, </w:t>
                  </w:r>
                  <w:hyperlink w:anchor="r654" w:history="1">
                    <w:r w:rsidR="00031562">
                      <w:rPr>
                        <w:rFonts w:ascii="Verdana" w:hAnsi="Verdana" w:cs="Verdana"/>
                        <w:color w:val="0000FF"/>
                        <w:sz w:val="17"/>
                        <w:szCs w:val="17"/>
                        <w:u w:val="single"/>
                      </w:rPr>
                      <w:t>endDateTimeUTC</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(4):</w:t>
      </w:r>
    </w:p>
    <w:tbl>
      <w:tblPr>
        <w:tblW w:w="0" w:type="auto"/>
        <w:tblInd w:w="710" w:type="dxa"/>
        <w:tblCellMar>
          <w:left w:w="0" w:type="dxa"/>
          <w:right w:w="0" w:type="dxa"/>
        </w:tblCellMar>
        <w:tblLook w:val="0000"/>
      </w:tblPr>
      <w:tblGrid>
        <w:gridCol w:w="4069"/>
        <w:gridCol w:w="4098"/>
      </w:tblGrid>
      <w:tr w:rsidR="00031562">
        <w:tc>
          <w:tcPr>
            <w:tcW w:w="0" w:type="auto"/>
            <w:tcBorders>
              <w:top w:val="nil"/>
              <w:left w:val="nil"/>
              <w:bottom w:val="nil"/>
              <w:right w:val="nil"/>
            </w:tcBorders>
          </w:tcPr>
          <w:p w:rsidR="00031562" w:rsidRDefault="007A02D4">
            <w:pPr>
              <w:rPr>
                <w:color w:val="000000"/>
                <w:sz w:val="20"/>
                <w:szCs w:val="20"/>
              </w:rPr>
            </w:pPr>
            <w:hyperlink w:anchor="r17" w:history="1">
              <w:r w:rsidR="00031562">
                <w:rPr>
                  <w:color w:val="0000FF"/>
                  <w:sz w:val="20"/>
                  <w:szCs w:val="20"/>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9" w:history="1">
              <w:r w:rsidR="00031562">
                <w:rPr>
                  <w:color w:val="0000FF"/>
                  <w:sz w:val="20"/>
                  <w:szCs w:val="20"/>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96" w:history="1">
              <w:r w:rsidR="00031562">
                <w:rPr>
                  <w:color w:val="0000FF"/>
                  <w:sz w:val="20"/>
                  <w:szCs w:val="20"/>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98" w:history="1">
              <w:r w:rsidR="00031562">
                <w:rPr>
                  <w:color w:val="0000FF"/>
                  <w:sz w:val="20"/>
                  <w:szCs w:val="20"/>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Known Direct Subtypes (3):</w:t>
      </w:r>
    </w:p>
    <w:p w:rsidR="00031562" w:rsidRDefault="007A02D4">
      <w:pPr>
        <w:spacing w:after="240"/>
        <w:ind w:left="720"/>
        <w:rPr>
          <w:rFonts w:ascii="Courier New" w:hAnsi="Courier New" w:cs="Courier New"/>
          <w:color w:val="000000"/>
          <w:sz w:val="16"/>
          <w:szCs w:val="16"/>
        </w:rPr>
      </w:pPr>
      <w:hyperlink w:anchor="r644" w:history="1">
        <w:r w:rsidR="00031562">
          <w:rPr>
            <w:color w:val="0000FF"/>
            <w:sz w:val="20"/>
            <w:szCs w:val="20"/>
            <w:u w:val="single"/>
          </w:rPr>
          <w:t>TimeIntervalType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48" w:history="1">
        <w:r w:rsidR="00031562">
          <w:rPr>
            <w:color w:val="0000FF"/>
            <w:sz w:val="20"/>
            <w:szCs w:val="20"/>
            <w:u w:val="single"/>
          </w:rPr>
          <w:t>TimePeriodRealTimeType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r648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675" w:history="1">
        <w:r w:rsidR="00031562">
          <w:rPr>
            <w:color w:val="0000FF"/>
            <w:sz w:val="20"/>
            <w:szCs w:val="20"/>
            <w:u w:val="single"/>
          </w:rPr>
          <w:t>TimeSingleType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38" w:name="r649"/>
      <w:bookmarkEnd w:id="638"/>
      <w:r>
        <w:t>Known Usage Locations</w:t>
      </w:r>
    </w:p>
    <w:p w:rsidR="00031562" w:rsidRDefault="00031562">
      <w:pPr>
        <w:pStyle w:val="ListHeading2"/>
        <w:numPr>
          <w:ilvl w:val="0"/>
          <w:numId w:val="36"/>
        </w:numPr>
        <w:rPr>
          <w:b w:val="0"/>
          <w:bCs w:val="0"/>
          <w:sz w:val="24"/>
          <w:szCs w:val="24"/>
        </w:rPr>
      </w:pPr>
      <w:r>
        <w:t>In derivations of other global types (3):</w:t>
      </w:r>
    </w:p>
    <w:tbl>
      <w:tblPr>
        <w:tblW w:w="0" w:type="auto"/>
        <w:tblInd w:w="710" w:type="dxa"/>
        <w:tblCellMar>
          <w:left w:w="0" w:type="dxa"/>
          <w:right w:w="0" w:type="dxa"/>
        </w:tblCellMar>
        <w:tblLook w:val="0000"/>
      </w:tblPr>
      <w:tblGrid>
        <w:gridCol w:w="4557"/>
        <w:gridCol w:w="3864"/>
      </w:tblGrid>
      <w:tr w:rsidR="00031562">
        <w:tc>
          <w:tcPr>
            <w:tcW w:w="0" w:type="auto"/>
            <w:tcBorders>
              <w:top w:val="nil"/>
              <w:left w:val="nil"/>
              <w:bottom w:val="nil"/>
              <w:right w:val="nil"/>
            </w:tcBorders>
          </w:tcPr>
          <w:p w:rsidR="00031562" w:rsidRDefault="007A02D4">
            <w:pPr>
              <w:rPr>
                <w:color w:val="000000"/>
                <w:sz w:val="20"/>
                <w:szCs w:val="20"/>
              </w:rPr>
            </w:pPr>
            <w:hyperlink w:anchor="r644" w:history="1">
              <w:r w:rsidR="00031562">
                <w:rPr>
                  <w:color w:val="0000FF"/>
                  <w:sz w:val="20"/>
                  <w:szCs w:val="20"/>
                  <w:u w:val="single"/>
                </w:rPr>
                <w:t>TimeIntervalType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r644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p w:rsidR="00031562" w:rsidRDefault="007A02D4">
            <w:pPr>
              <w:rPr>
                <w:color w:val="000000"/>
                <w:sz w:val="20"/>
                <w:szCs w:val="20"/>
              </w:rPr>
            </w:pPr>
            <w:hyperlink w:anchor="r648" w:history="1">
              <w:r w:rsidR="00031562">
                <w:rPr>
                  <w:color w:val="0000FF"/>
                  <w:sz w:val="20"/>
                  <w:szCs w:val="20"/>
                  <w:u w:val="single"/>
                </w:rPr>
                <w:t>TimePeriodRealTimeType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r648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Verdana" w:hAnsi="Verdana" w:cs="Verdana"/>
                <w:color w:val="FF9900"/>
                <w:sz w:val="16"/>
                <w:szCs w:val="16"/>
              </w:rPr>
            </w:pPr>
            <w:hyperlink w:anchor="r675" w:history="1">
              <w:r w:rsidR="00031562">
                <w:rPr>
                  <w:color w:val="0000FF"/>
                  <w:sz w:val="20"/>
                  <w:szCs w:val="20"/>
                  <w:u w:val="single"/>
                </w:rPr>
                <w:t>TimeSingleType</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p>
        </w:tc>
      </w:tr>
    </w:tbl>
    <w:p w:rsidR="00031562" w:rsidRDefault="00031562">
      <w:pPr>
        <w:pStyle w:val="ListHeading2"/>
        <w:numPr>
          <w:ilvl w:val="0"/>
          <w:numId w:val="36"/>
        </w:numPr>
        <w:spacing w:before="200"/>
        <w:rPr>
          <w:b w:val="0"/>
          <w:bCs w:val="0"/>
          <w:sz w:val="24"/>
          <w:szCs w:val="24"/>
        </w:rPr>
      </w:pPr>
      <w:r>
        <w:t>As direct type of elements (1):</w:t>
      </w:r>
    </w:p>
    <w:tbl>
      <w:tblPr>
        <w:tblW w:w="0" w:type="auto"/>
        <w:tblInd w:w="710" w:type="dxa"/>
        <w:tblCellMar>
          <w:left w:w="0" w:type="dxa"/>
          <w:right w:w="0" w:type="dxa"/>
        </w:tblCellMar>
        <w:tblLook w:val="0000"/>
      </w:tblPr>
      <w:tblGrid>
        <w:gridCol w:w="300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18" w:history="1">
              <w:r w:rsidR="00031562">
                <w:rPr>
                  <w:color w:val="0000FF"/>
                  <w:sz w:val="20"/>
                  <w:szCs w:val="20"/>
                  <w:u w:val="single"/>
                </w:rPr>
                <w:t>variableTimeInterval</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39" w:name="r650"/>
      <w:bookmarkEnd w:id="63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1" w:history="1">
              <w:r>
                <w:rPr>
                  <w:rStyle w:val="Underline1"/>
                  <w:rFonts w:cs="Verdana"/>
                  <w:b/>
                  <w:bCs/>
                  <w:color w:val="000000"/>
                  <w:sz w:val="14"/>
                  <w:szCs w:val="14"/>
                </w:rPr>
                <w:t>beginDateTime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3" w:history="1">
              <w:r>
                <w:rPr>
                  <w:rStyle w:val="Underline1"/>
                  <w:rFonts w:cs="Verdana"/>
                  <w:b/>
                  <w:bCs/>
                  <w:color w:val="000000"/>
                  <w:sz w:val="14"/>
                  <w:szCs w:val="14"/>
                </w:rPr>
                <w:t>endDateTime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2" w:history="1">
              <w:r>
                <w:rPr>
                  <w:rStyle w:val="Underline1"/>
                  <w:rFonts w:cs="Verdana"/>
                  <w:b/>
                  <w:bCs/>
                  <w:color w:val="000000"/>
                  <w:sz w:val="14"/>
                  <w:szCs w:val="14"/>
                </w:rPr>
                <w:t>beginDateTimeUTC</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4" w:history="1">
              <w:r>
                <w:rPr>
                  <w:rStyle w:val="Underline1"/>
                  <w:rFonts w:cs="Verdana"/>
                  <w:b/>
                  <w:bCs/>
                  <w:color w:val="000000"/>
                  <w:sz w:val="14"/>
                  <w:szCs w:val="14"/>
                </w:rPr>
                <w:t>endDateTimeUTC</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40" w:name="r655"/>
      <w:bookmarkEnd w:id="640"/>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56" w:history="1">
        <w:r>
          <w:rPr>
            <w:b w:val="0"/>
            <w:bCs w:val="0"/>
            <w:color w:val="0000FF"/>
            <w:sz w:val="16"/>
            <w:szCs w:val="16"/>
            <w:u w:val="single"/>
          </w:rPr>
          <w:t>this</w:t>
        </w:r>
      </w:hyperlink>
      <w:r>
        <w:rPr>
          <w:rStyle w:val="NoteFont"/>
          <w:b w:val="0"/>
          <w:bCs w:val="0"/>
          <w:color w:val="000000"/>
          <w:szCs w:val="16"/>
        </w:rPr>
        <w:t xml:space="preserve"> component only; 4/4)</w:t>
      </w:r>
    </w:p>
    <w:p w:rsidR="00031562" w:rsidRDefault="00211C59">
      <w:pPr>
        <w:keepNext/>
        <w:spacing w:after="120"/>
        <w:rPr>
          <w:rFonts w:ascii="Courier New" w:hAnsi="Courier New" w:cs="Courier New"/>
          <w:color w:val="000000"/>
          <w:sz w:val="16"/>
          <w:szCs w:val="16"/>
        </w:rPr>
      </w:pPr>
      <w:bookmarkStart w:id="641" w:name="r651"/>
      <w:bookmarkEnd w:id="641"/>
      <w:r w:rsidRPr="007A02D4">
        <w:rPr>
          <w:rFonts w:ascii="Courier New" w:hAnsi="Courier New" w:cs="Courier New"/>
          <w:sz w:val="18"/>
          <w:szCs w:val="18"/>
        </w:rPr>
        <w:pict>
          <v:shape id="_x0000_i1229" type="#_x0000_t75" style="width:12pt;height:7.5pt">
            <v:imagedata r:id="rId29" o:title=""/>
          </v:shape>
        </w:pict>
      </w:r>
      <w:r w:rsidR="00031562">
        <w:rPr>
          <w:rFonts w:ascii="Courier New" w:hAnsi="Courier New" w:cs="Courier New"/>
          <w:sz w:val="14"/>
          <w:szCs w:val="14"/>
        </w:rPr>
        <w:t xml:space="preserve"> </w:t>
      </w:r>
      <w:hyperlink w:anchor="r17" w:history="1">
        <w:r w:rsidR="00031562">
          <w:rPr>
            <w:rFonts w:ascii="Courier New" w:hAnsi="Courier New" w:cs="Courier New"/>
            <w:color w:val="0000FF"/>
            <w:sz w:val="18"/>
            <w:szCs w:val="18"/>
            <w:u w:val="single"/>
          </w:rPr>
          <w:t>beginDateTime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42" w:name="r652"/>
      <w:bookmarkEnd w:id="642"/>
      <w:r w:rsidRPr="007A02D4">
        <w:rPr>
          <w:rFonts w:ascii="Courier New" w:hAnsi="Courier New" w:cs="Courier New"/>
          <w:sz w:val="18"/>
          <w:szCs w:val="18"/>
        </w:rPr>
        <w:pict>
          <v:shape id="_x0000_i1230" type="#_x0000_t75" style="width:12pt;height:7.5pt">
            <v:imagedata r:id="rId29" o:title=""/>
          </v:shape>
        </w:pict>
      </w:r>
      <w:r w:rsidR="00031562">
        <w:rPr>
          <w:rFonts w:ascii="Courier New" w:hAnsi="Courier New" w:cs="Courier New"/>
          <w:sz w:val="14"/>
          <w:szCs w:val="14"/>
        </w:rPr>
        <w:t xml:space="preserve"> </w:t>
      </w:r>
      <w:hyperlink w:anchor="r19" w:history="1">
        <w:r w:rsidR="00031562">
          <w:rPr>
            <w:rFonts w:ascii="Courier New" w:hAnsi="Courier New" w:cs="Courier New"/>
            <w:color w:val="0000FF"/>
            <w:sz w:val="18"/>
            <w:szCs w:val="18"/>
            <w:u w:val="single"/>
          </w:rPr>
          <w:t>beginDateTimeUTC</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43" w:name="r653"/>
      <w:bookmarkEnd w:id="643"/>
      <w:r w:rsidRPr="007A02D4">
        <w:rPr>
          <w:rFonts w:ascii="Courier New" w:hAnsi="Courier New" w:cs="Courier New"/>
          <w:sz w:val="18"/>
          <w:szCs w:val="18"/>
        </w:rPr>
        <w:pict>
          <v:shape id="_x0000_i1231" type="#_x0000_t75" style="width:12pt;height:7.5pt">
            <v:imagedata r:id="rId29" o:title=""/>
          </v:shape>
        </w:pict>
      </w:r>
      <w:r w:rsidR="00031562">
        <w:rPr>
          <w:rFonts w:ascii="Courier New" w:hAnsi="Courier New" w:cs="Courier New"/>
          <w:sz w:val="14"/>
          <w:szCs w:val="14"/>
        </w:rPr>
        <w:t xml:space="preserve"> </w:t>
      </w:r>
      <w:hyperlink w:anchor="r96" w:history="1">
        <w:r w:rsidR="00031562">
          <w:rPr>
            <w:rFonts w:ascii="Courier New" w:hAnsi="Courier New" w:cs="Courier New"/>
            <w:color w:val="0000FF"/>
            <w:sz w:val="18"/>
            <w:szCs w:val="18"/>
            <w:u w:val="single"/>
          </w:rPr>
          <w:t>endDateTime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44" w:name="r654"/>
      <w:bookmarkEnd w:id="644"/>
      <w:r w:rsidRPr="007A02D4">
        <w:rPr>
          <w:rFonts w:ascii="Courier New" w:hAnsi="Courier New" w:cs="Courier New"/>
          <w:sz w:val="18"/>
          <w:szCs w:val="18"/>
        </w:rPr>
        <w:pict>
          <v:shape id="_x0000_i1232" type="#_x0000_t75" style="width:12pt;height:7.5pt">
            <v:imagedata r:id="rId29" o:title=""/>
          </v:shape>
        </w:pict>
      </w:r>
      <w:r w:rsidR="00031562">
        <w:rPr>
          <w:rFonts w:ascii="Courier New" w:hAnsi="Courier New" w:cs="Courier New"/>
          <w:sz w:val="14"/>
          <w:szCs w:val="14"/>
        </w:rPr>
        <w:t xml:space="preserve"> </w:t>
      </w:r>
      <w:hyperlink w:anchor="r98" w:history="1">
        <w:r w:rsidR="00031562">
          <w:rPr>
            <w:rFonts w:ascii="Courier New" w:hAnsi="Courier New" w:cs="Courier New"/>
            <w:color w:val="0000FF"/>
            <w:sz w:val="18"/>
            <w:szCs w:val="18"/>
            <w:u w:val="single"/>
          </w:rPr>
          <w:t>endDateTimeUTC</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45" w:name="r662"/>
      <w:bookmarkEnd w:id="645"/>
      <w:r>
        <w:t xml:space="preserve">complexType </w:t>
      </w:r>
      <w:r>
        <w:rPr>
          <w:i/>
          <w:iCs/>
        </w:rPr>
        <w:t>"TimeSeriesResponseType"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66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5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r658</w:instrText>
            </w:r>
            <w:r w:rsidR="007A02D4">
              <w:rPr>
                <w:rFonts w:ascii="Courier New" w:hAnsi="Courier New" w:cs="Courier New"/>
                <w:color w:val="000000"/>
              </w:rPr>
              <w:fldChar w:fldCharType="separate"/>
            </w:r>
            <w:r w:rsidR="00211C59">
              <w:rPr>
                <w:rFonts w:ascii="Courier New" w:hAnsi="Courier New" w:cs="Courier New"/>
                <w:noProof/>
                <w:color w:val="000000"/>
              </w:rPr>
              <w:t>129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6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5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17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9"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660" w:history="1">
                    <w:r w:rsidR="00031562">
                      <w:rPr>
                        <w:rFonts w:ascii="Verdana" w:hAnsi="Verdana" w:cs="Verdana"/>
                        <w:color w:val="0000FF"/>
                        <w:sz w:val="17"/>
                        <w:szCs w:val="17"/>
                        <w:u w:val="single"/>
                      </w:rPr>
                      <w:t>timeSeries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3395"/>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p w:rsidR="00031562" w:rsidRDefault="007A02D4">
      <w:pPr>
        <w:ind w:left="720"/>
        <w:rPr>
          <w:rFonts w:ascii="Courier New" w:hAnsi="Courier New" w:cs="Courier New"/>
          <w:color w:val="000000"/>
          <w:sz w:val="16"/>
          <w:szCs w:val="16"/>
        </w:rPr>
      </w:pPr>
      <w:hyperlink w:anchor="r336" w:history="1">
        <w:r w:rsidR="00031562">
          <w:rPr>
            <w:color w:val="0000FF"/>
            <w:sz w:val="20"/>
            <w:szCs w:val="20"/>
            <w:u w:val="single"/>
          </w:rPr>
          <w:t>timeSeriesResponse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46" w:name="r657"/>
      <w:bookmarkEnd w:id="646"/>
      <w:r>
        <w:t>Known Usage Locations</w:t>
      </w:r>
    </w:p>
    <w:p w:rsidR="00031562" w:rsidRDefault="00031562">
      <w:pPr>
        <w:pStyle w:val="ListHeading2"/>
        <w:numPr>
          <w:ilvl w:val="0"/>
          <w:numId w:val="37"/>
        </w:numPr>
        <w:rPr>
          <w:b w:val="0"/>
          <w:bCs w:val="0"/>
          <w:sz w:val="24"/>
          <w:szCs w:val="24"/>
        </w:rPr>
      </w:pPr>
      <w:r>
        <w:t>As direct type of elements (1):</w:t>
      </w:r>
    </w:p>
    <w:p w:rsidR="00031562" w:rsidRDefault="007A02D4">
      <w:pPr>
        <w:spacing w:after="200"/>
        <w:ind w:left="720"/>
        <w:rPr>
          <w:rFonts w:ascii="Courier New" w:hAnsi="Courier New" w:cs="Courier New"/>
          <w:color w:val="000000"/>
          <w:sz w:val="16"/>
          <w:szCs w:val="16"/>
        </w:rPr>
      </w:pPr>
      <w:hyperlink w:anchor="r336" w:history="1">
        <w:r w:rsidR="00031562">
          <w:rPr>
            <w:color w:val="0000FF"/>
            <w:sz w:val="20"/>
            <w:szCs w:val="20"/>
            <w:u w:val="single"/>
          </w:rPr>
          <w:t>timeSeriesResponse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647" w:name="r658"/>
      <w:bookmarkEnd w:id="64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2" w:history="1">
              <w:r>
                <w:rPr>
                  <w:rStyle w:val="Underline1"/>
                  <w:rFonts w:cs="Verdana"/>
                  <w:b/>
                  <w:bCs/>
                  <w:color w:val="000000"/>
                  <w:sz w:val="14"/>
                  <w:szCs w:val="14"/>
                </w:rPr>
                <w:t>TimeSeriesResponseType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59" w:history="1">
              <w:r>
                <w:rPr>
                  <w:rStyle w:val="Underline1"/>
                  <w:rFonts w:cs="Verdana"/>
                  <w:b/>
                  <w:bCs/>
                  <w:color w:val="000000"/>
                  <w:sz w:val="14"/>
                  <w:szCs w:val="14"/>
                </w:rPr>
                <w:t>queryInfo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82" w:history="1">
              <w:r>
                <w:rPr>
                  <w:rStyle w:val="Underline1"/>
                  <w:rFonts w:cs="Verdana"/>
                  <w:b/>
                  <w:bCs/>
                  <w:color w:val="000000"/>
                  <w:sz w:val="14"/>
                  <w:szCs w:val="14"/>
                </w:rPr>
                <w:t>QueryInfoType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0" w:history="1">
              <w:r>
                <w:rPr>
                  <w:rStyle w:val="Underline1"/>
                  <w:rFonts w:cs="Verdana"/>
                  <w:b/>
                  <w:bCs/>
                  <w:color w:val="000000"/>
                  <w:sz w:val="14"/>
                  <w:szCs w:val="14"/>
                </w:rPr>
                <w:t>timeSeries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71" w:history="1">
              <w:r>
                <w:rPr>
                  <w:rStyle w:val="Underline1"/>
                  <w:rFonts w:cs="Verdana"/>
                  <w:b/>
                  <w:bCs/>
                  <w:color w:val="000000"/>
                  <w:sz w:val="14"/>
                  <w:szCs w:val="14"/>
                </w:rPr>
                <w:t>TimeSeriesType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48" w:name="r661"/>
      <w:bookmarkEnd w:id="648"/>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62"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649" w:name="r659"/>
      <w:bookmarkEnd w:id="649"/>
      <w:r w:rsidRPr="007A02D4">
        <w:rPr>
          <w:rFonts w:ascii="Courier New" w:hAnsi="Courier New" w:cs="Courier New"/>
          <w:sz w:val="18"/>
          <w:szCs w:val="18"/>
        </w:rPr>
        <w:pict>
          <v:shape id="_x0000_i1233" type="#_x0000_t75" style="width:12pt;height:7.5pt">
            <v:imagedata r:id="rId29" o:title=""/>
          </v:shape>
        </w:pict>
      </w:r>
      <w:r w:rsidR="00031562">
        <w:rPr>
          <w:rFonts w:ascii="Courier New" w:hAnsi="Courier New" w:cs="Courier New"/>
          <w:sz w:val="14"/>
          <w:szCs w:val="14"/>
        </w:rPr>
        <w:t xml:space="preserve"> </w:t>
      </w:r>
      <w:hyperlink w:anchor="r233" w:history="1">
        <w:r w:rsidR="00031562">
          <w:rPr>
            <w:rFonts w:ascii="Courier New" w:hAnsi="Courier New" w:cs="Courier New"/>
            <w:color w:val="0000FF"/>
            <w:sz w:val="18"/>
            <w:szCs w:val="18"/>
            <w:u w:val="single"/>
          </w:rPr>
          <w:t>queryInfo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82" w:history="1">
              <w:r w:rsidR="00031562">
                <w:rPr>
                  <w:rStyle w:val="CodeSmaller"/>
                  <w:rFonts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r582</w:instrText>
            </w:r>
            <w:r>
              <w:rPr>
                <w:rFonts w:ascii="Courier New" w:hAnsi="Courier New" w:cs="Courier New"/>
                <w:color w:val="000000"/>
              </w:rPr>
              <w:fldChar w:fldCharType="separate"/>
            </w:r>
            <w:r w:rsidR="00211C59">
              <w:rPr>
                <w:rFonts w:ascii="Courier New" w:hAnsi="Courier New" w:cs="Courier New"/>
                <w:noProof/>
                <w:color w:val="000000"/>
              </w:rPr>
              <w:t>116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50" w:name="r660"/>
      <w:bookmarkEnd w:id="650"/>
      <w:r w:rsidRPr="007A02D4">
        <w:rPr>
          <w:rFonts w:ascii="Courier New" w:hAnsi="Courier New" w:cs="Courier New"/>
          <w:sz w:val="18"/>
          <w:szCs w:val="18"/>
        </w:rPr>
        <w:pict>
          <v:shape id="_x0000_i1234" type="#_x0000_t75" style="width:12pt;height:7.5pt">
            <v:imagedata r:id="rId29" o:title=""/>
          </v:shape>
        </w:pict>
      </w:r>
      <w:r w:rsidR="00031562">
        <w:rPr>
          <w:rFonts w:ascii="Courier New" w:hAnsi="Courier New" w:cs="Courier New"/>
          <w:sz w:val="14"/>
          <w:szCs w:val="14"/>
        </w:rPr>
        <w:t xml:space="preserve"> </w:t>
      </w:r>
      <w:hyperlink w:anchor="r334" w:history="1">
        <w:r w:rsidR="00031562">
          <w:rPr>
            <w:rFonts w:ascii="Courier New" w:hAnsi="Courier New" w:cs="Courier New"/>
            <w:color w:val="0000FF"/>
            <w:sz w:val="18"/>
            <w:szCs w:val="18"/>
            <w:u w:val="single"/>
          </w:rPr>
          <w:t>timeSeries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71" w:history="1">
              <w:r w:rsidR="00031562">
                <w:rPr>
                  <w:rStyle w:val="CodeSmaller"/>
                  <w:rFonts w:cs="Courier New"/>
                  <w:color w:val="0000FF"/>
                  <w:u w:val="single"/>
                </w:rPr>
                <w:t>TimeSeriesType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r671</w:instrText>
            </w:r>
            <w:r>
              <w:rPr>
                <w:rFonts w:ascii="Courier New" w:hAnsi="Courier New" w:cs="Courier New"/>
                <w:color w:val="000000"/>
              </w:rPr>
              <w:fldChar w:fldCharType="separate"/>
            </w:r>
            <w:r w:rsidR="00211C59">
              <w:rPr>
                <w:rFonts w:ascii="Courier New" w:hAnsi="Courier New" w:cs="Courier New"/>
                <w:noProof/>
                <w:color w:val="000000"/>
              </w:rPr>
              <w:t>129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51" w:name="r671"/>
      <w:bookmarkEnd w:id="651"/>
      <w:r>
        <w:t xml:space="preserve">complexType </w:t>
      </w:r>
      <w:r>
        <w:rPr>
          <w:i/>
          <w:iCs/>
        </w:rPr>
        <w:t>"TimeSeriesType"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66" w:history="1">
              <w:r>
                <w:rPr>
                  <w:color w:val="0000FF"/>
                  <w:u w:val="single"/>
                </w:rPr>
                <w:t>attribute</w:t>
              </w:r>
            </w:hyperlink>
            <w:r>
              <w:rPr>
                <w:color w:val="000000"/>
              </w:rPr>
              <w:t>, 3 </w:t>
            </w:r>
            <w:hyperlink w:anchor="r6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6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r664</w:instrText>
            </w:r>
            <w:r w:rsidR="007A02D4">
              <w:rPr>
                <w:rFonts w:ascii="Courier New" w:hAnsi="Courier New" w:cs="Courier New"/>
                <w:color w:val="000000"/>
              </w:rPr>
              <w:fldChar w:fldCharType="separate"/>
            </w:r>
            <w:r w:rsidR="00211C59">
              <w:rPr>
                <w:rFonts w:ascii="Courier New" w:hAnsi="Courier New" w:cs="Courier New"/>
                <w:noProof/>
                <w:color w:val="000000"/>
              </w:rPr>
              <w:t>130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66" w:history="1">
              <w:r>
                <w:rPr>
                  <w:color w:val="0000FF"/>
                  <w:u w:val="single"/>
                </w:rPr>
                <w:t>attribute</w:t>
              </w:r>
            </w:hyperlink>
            <w:r>
              <w:rPr>
                <w:color w:val="000000"/>
              </w:rPr>
              <w:t xml:space="preserve"> and 3 </w:t>
            </w:r>
            <w:hyperlink w:anchor="r670"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63"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577"/>
        <w:gridCol w:w="206"/>
        <w:gridCol w:w="9027"/>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65" w:history="1">
              <w:r w:rsidR="00031562">
                <w:rPr>
                  <w:rStyle w:val="Underline"/>
                  <w:rFonts w:ascii="Courier New" w:hAnsi="Courier New" w:cs="Courier New"/>
                  <w:color w:val="990000"/>
                  <w:szCs w:val="16"/>
                </w:rPr>
                <w:t>name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259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67" w:history="1">
                    <w:r w:rsidR="00031562">
                      <w:rPr>
                        <w:rFonts w:ascii="Verdana" w:hAnsi="Verdana" w:cs="Verdana"/>
                        <w:color w:val="0000FF"/>
                        <w:sz w:val="17"/>
                        <w:szCs w:val="17"/>
                        <w:u w:val="single"/>
                      </w:rPr>
                      <w:t>sourceInfo</w:t>
                    </w:r>
                  </w:hyperlink>
                  <w:r w:rsidR="00031562">
                    <w:rPr>
                      <w:rStyle w:val="XMLRepContentModel"/>
                      <w:rFonts w:cs="Verdana"/>
                      <w:color w:val="000000"/>
                      <w:szCs w:val="17"/>
                    </w:rPr>
                    <w:t xml:space="preserve">, </w:t>
                  </w:r>
                  <w:hyperlink w:anchor="r669" w:history="1">
                    <w:r w:rsidR="00031562">
                      <w:rPr>
                        <w:rFonts w:ascii="Verdana" w:hAnsi="Verdana" w:cs="Verdana"/>
                        <w:color w:val="0000FF"/>
                        <w:sz w:val="17"/>
                        <w:szCs w:val="17"/>
                        <w:u w:val="single"/>
                      </w:rPr>
                      <w:t>variable</w:t>
                    </w:r>
                  </w:hyperlink>
                  <w:r w:rsidR="00031562">
                    <w:rPr>
                      <w:rStyle w:val="XMLRepContentModel"/>
                      <w:rFonts w:cs="Verdana"/>
                      <w:color w:val="000000"/>
                      <w:szCs w:val="17"/>
                    </w:rPr>
                    <w:t xml:space="preserve">, </w:t>
                  </w:r>
                  <w:hyperlink w:anchor="r668" w:history="1">
                    <w:r w:rsidR="00031562">
                      <w:rPr>
                        <w:rFonts w:ascii="Verdana" w:hAnsi="Verdana" w:cs="Verdana"/>
                        <w:color w:val="0000FF"/>
                        <w:sz w:val="17"/>
                        <w:szCs w:val="17"/>
                        <w:u w:val="single"/>
                      </w:rPr>
                      <w:t>values</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(3):</w:t>
      </w:r>
    </w:p>
    <w:tbl>
      <w:tblPr>
        <w:tblW w:w="0" w:type="auto"/>
        <w:tblInd w:w="710" w:type="dxa"/>
        <w:tblCellMar>
          <w:left w:w="0" w:type="dxa"/>
          <w:right w:w="0" w:type="dxa"/>
        </w:tblCellMar>
        <w:tblLook w:val="0000"/>
      </w:tblPr>
      <w:tblGrid>
        <w:gridCol w:w="2529"/>
        <w:gridCol w:w="3107"/>
      </w:tblGrid>
      <w:tr w:rsidR="00031562">
        <w:tc>
          <w:tcPr>
            <w:tcW w:w="0" w:type="auto"/>
            <w:tcBorders>
              <w:top w:val="nil"/>
              <w:left w:val="nil"/>
              <w:bottom w:val="nil"/>
              <w:right w:val="nil"/>
            </w:tcBorders>
          </w:tcPr>
          <w:p w:rsidR="00031562" w:rsidRDefault="007A02D4">
            <w:pPr>
              <w:rPr>
                <w:color w:val="000000"/>
                <w:sz w:val="20"/>
                <w:szCs w:val="20"/>
              </w:rPr>
            </w:pPr>
            <w:hyperlink w:anchor="r313" w:history="1">
              <w:r w:rsidR="00031562">
                <w:rPr>
                  <w:color w:val="0000FF"/>
                  <w:sz w:val="20"/>
                  <w:szCs w:val="20"/>
                  <w:u w:val="single"/>
                </w:rPr>
                <w:t>sourceInfo</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315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52" w:name="r663"/>
      <w:bookmarkEnd w:id="652"/>
      <w:r>
        <w:t>Known Usage Locations</w:t>
      </w:r>
    </w:p>
    <w:p w:rsidR="00031562" w:rsidRDefault="00031562">
      <w:pPr>
        <w:pStyle w:val="ListHeading2"/>
        <w:numPr>
          <w:ilvl w:val="0"/>
          <w:numId w:val="38"/>
        </w:numPr>
        <w:rPr>
          <w:b w:val="0"/>
          <w:bCs w:val="0"/>
          <w:sz w:val="24"/>
          <w:szCs w:val="24"/>
        </w:rPr>
      </w:pPr>
      <w:r>
        <w:t>As direct type of elements (1):</w:t>
      </w:r>
    </w:p>
    <w:tbl>
      <w:tblPr>
        <w:tblW w:w="0" w:type="auto"/>
        <w:tblInd w:w="710" w:type="dxa"/>
        <w:tblCellMar>
          <w:left w:w="0" w:type="dxa"/>
          <w:right w:w="0" w:type="dxa"/>
        </w:tblCellMar>
        <w:tblLook w:val="0000"/>
      </w:tblPr>
      <w:tblGrid>
        <w:gridCol w:w="315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34" w:history="1">
              <w:r w:rsidR="00031562">
                <w:rPr>
                  <w:color w:val="0000FF"/>
                  <w:sz w:val="20"/>
                  <w:szCs w:val="20"/>
                  <w:u w:val="single"/>
                </w:rPr>
                <w:t>timeSeries</w:t>
              </w:r>
            </w:hyperlink>
            <w:r w:rsidR="00031562">
              <w:rPr>
                <w:rStyle w:val="NameModifier"/>
                <w:rFonts w:cs="Verdana"/>
                <w:szCs w:val="14"/>
              </w:rPr>
              <w:t xml:space="preserve"> (in </w:t>
            </w:r>
            <w:hyperlink w:anchor="r336" w:history="1">
              <w:r w:rsidR="00031562">
                <w:rPr>
                  <w:rFonts w:ascii="Verdana" w:hAnsi="Verdana" w:cs="Verdana"/>
                  <w:color w:val="0000FF"/>
                  <w:sz w:val="14"/>
                  <w:szCs w:val="14"/>
                  <w:u w:val="single"/>
                </w:rPr>
                <w:t>timeSeriesResponse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53" w:name="r664"/>
      <w:bookmarkEnd w:id="65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1" w:history="1">
              <w:r>
                <w:rPr>
                  <w:rStyle w:val="Underline1"/>
                  <w:rFonts w:cs="Verdana"/>
                  <w:b/>
                  <w:bCs/>
                  <w:color w:val="000000"/>
                  <w:sz w:val="14"/>
                  <w:szCs w:val="14"/>
                </w:rPr>
                <w:t>TimeSeriesType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7" w:history="1">
              <w:r>
                <w:rPr>
                  <w:rStyle w:val="Underline1"/>
                  <w:rFonts w:cs="Verdana"/>
                  <w:b/>
                  <w:bCs/>
                  <w:color w:val="000000"/>
                  <w:sz w:val="14"/>
                  <w:szCs w:val="14"/>
                </w:rPr>
                <w:t>sourceInfo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29" w:history="1">
              <w:r>
                <w:rPr>
                  <w:rStyle w:val="Underline1"/>
                  <w:rFonts w:cs="Verdana"/>
                  <w:b/>
                  <w:bCs/>
                  <w:color w:val="000000"/>
                  <w:sz w:val="14"/>
                  <w:szCs w:val="14"/>
                </w:rPr>
                <w:t>SourceInfoType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9" w:history="1">
              <w:r>
                <w:rPr>
                  <w:rStyle w:val="Underline1"/>
                  <w:rFonts w:cs="Verdana"/>
                  <w:b/>
                  <w:bCs/>
                  <w:color w:val="000000"/>
                  <w:sz w:val="14"/>
                  <w:szCs w:val="14"/>
                </w:rPr>
                <w:t>variable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8" w:history="1">
              <w:r>
                <w:rPr>
                  <w:rStyle w:val="Underline1"/>
                  <w:rFonts w:cs="Verdana"/>
                  <w:b/>
                  <w:bCs/>
                  <w:color w:val="000000"/>
                  <w:sz w:val="14"/>
                  <w:szCs w:val="14"/>
                </w:rPr>
                <w:t>values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93" w:history="1">
              <w:r>
                <w:rPr>
                  <w:rStyle w:val="Underline1"/>
                  <w:rFonts w:cs="Verdana"/>
                  <w:b/>
                  <w:bCs/>
                  <w:color w:val="000000"/>
                  <w:sz w:val="14"/>
                  <w:szCs w:val="14"/>
                </w:rPr>
                <w:t>TsValuesSingleVariableType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65" w:history="1">
              <w:r>
                <w:rPr>
                  <w:rStyle w:val="Underline1"/>
                  <w:rFonts w:cs="Verdana"/>
                  <w:b/>
                  <w:bCs/>
                  <w:color w:val="000000"/>
                  <w:sz w:val="14"/>
                  <w:szCs w:val="14"/>
                </w:rPr>
                <w: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54" w:name="r666"/>
      <w:bookmarkEnd w:id="654"/>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671"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655" w:name="r665"/>
      <w:bookmarkEnd w:id="655"/>
      <w:r w:rsidRPr="007A02D4">
        <w:rPr>
          <w:rFonts w:ascii="Courier New" w:hAnsi="Courier New" w:cs="Courier New"/>
          <w:sz w:val="18"/>
          <w:szCs w:val="18"/>
        </w:rPr>
        <w:pict>
          <v:shape id="_x0000_i1235"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name</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56" w:name="r670"/>
      <w:bookmarkEnd w:id="656"/>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71" w:history="1">
        <w:r>
          <w:rPr>
            <w:b w:val="0"/>
            <w:bCs w:val="0"/>
            <w:color w:val="0000FF"/>
            <w:sz w:val="16"/>
            <w:szCs w:val="16"/>
            <w:u w:val="single"/>
          </w:rPr>
          <w:t>this</w:t>
        </w:r>
      </w:hyperlink>
      <w:r>
        <w:rPr>
          <w:rStyle w:val="NoteFont"/>
          <w:b w:val="0"/>
          <w:bCs w:val="0"/>
          <w:color w:val="000000"/>
          <w:szCs w:val="16"/>
        </w:rPr>
        <w:t xml:space="preserve"> component only; 3/3)</w:t>
      </w:r>
    </w:p>
    <w:p w:rsidR="00031562" w:rsidRDefault="00211C59">
      <w:pPr>
        <w:keepNext/>
        <w:spacing w:after="120"/>
        <w:rPr>
          <w:rFonts w:ascii="Courier New" w:hAnsi="Courier New" w:cs="Courier New"/>
          <w:color w:val="000000"/>
          <w:sz w:val="16"/>
          <w:szCs w:val="16"/>
        </w:rPr>
      </w:pPr>
      <w:bookmarkStart w:id="657" w:name="r667"/>
      <w:bookmarkEnd w:id="657"/>
      <w:r w:rsidRPr="007A02D4">
        <w:rPr>
          <w:rFonts w:ascii="Courier New" w:hAnsi="Courier New" w:cs="Courier New"/>
          <w:sz w:val="18"/>
          <w:szCs w:val="18"/>
        </w:rPr>
        <w:pict>
          <v:shape id="_x0000_i1236" type="#_x0000_t75" style="width:12pt;height:7.5pt">
            <v:imagedata r:id="rId29" o:title=""/>
          </v:shape>
        </w:pict>
      </w:r>
      <w:r w:rsidR="00031562">
        <w:rPr>
          <w:rFonts w:ascii="Courier New" w:hAnsi="Courier New" w:cs="Courier New"/>
          <w:sz w:val="14"/>
          <w:szCs w:val="14"/>
        </w:rPr>
        <w:t xml:space="preserve"> </w:t>
      </w:r>
      <w:hyperlink w:anchor="r313" w:history="1">
        <w:r w:rsidR="00031562">
          <w:rPr>
            <w:rFonts w:ascii="Courier New" w:hAnsi="Courier New" w:cs="Courier New"/>
            <w:color w:val="0000FF"/>
            <w:sz w:val="18"/>
            <w:szCs w:val="18"/>
            <w:u w:val="single"/>
          </w:rPr>
          <w:t>sourceInfo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6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29" w:history="1">
              <w:r w:rsidR="00031562">
                <w:rPr>
                  <w:rStyle w:val="CodeSmaller"/>
                  <w:rFonts w:cs="Courier New"/>
                  <w:color w:val="0000FF"/>
                  <w:u w:val="single"/>
                </w:rPr>
                <w:t>SourceInfoType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r629</w:instrText>
            </w:r>
            <w:r>
              <w:rPr>
                <w:rFonts w:ascii="Courier New" w:hAnsi="Courier New" w:cs="Courier New"/>
                <w:color w:val="000000"/>
              </w:rPr>
              <w:fldChar w:fldCharType="separate"/>
            </w:r>
            <w:r w:rsidR="00211C59">
              <w:rPr>
                <w:rFonts w:ascii="Courier New" w:hAnsi="Courier New" w:cs="Courier New"/>
                <w:noProof/>
                <w:color w:val="000000"/>
              </w:rPr>
              <w:t>124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empty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58" w:name="r668"/>
      <w:bookmarkEnd w:id="658"/>
      <w:r w:rsidRPr="007A02D4">
        <w:rPr>
          <w:rFonts w:ascii="Courier New" w:hAnsi="Courier New" w:cs="Courier New"/>
          <w:sz w:val="18"/>
          <w:szCs w:val="18"/>
        </w:rPr>
        <w:pict>
          <v:shape id="_x0000_i1237" type="#_x0000_t75" style="width:12pt;height:7.5pt">
            <v:imagedata r:id="rId29" o:title=""/>
          </v:shape>
        </w:pict>
      </w:r>
      <w:r w:rsidR="00031562">
        <w:rPr>
          <w:rFonts w:ascii="Courier New" w:hAnsi="Courier New" w:cs="Courier New"/>
          <w:sz w:val="14"/>
          <w:szCs w:val="14"/>
        </w:rPr>
        <w:t xml:space="preserve"> </w:t>
      </w:r>
      <w:hyperlink w:anchor="r385" w:history="1">
        <w:r w:rsidR="00031562">
          <w:rPr>
            <w:rFonts w:ascii="Courier New" w:hAnsi="Courier New" w:cs="Courier New"/>
            <w:color w:val="0000FF"/>
            <w:sz w:val="18"/>
            <w:szCs w:val="18"/>
            <w:u w:val="single"/>
          </w:rPr>
          <w:t>values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47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93" w:history="1">
              <w:r w:rsidR="00031562">
                <w:rPr>
                  <w:rStyle w:val="CodeSmaller"/>
                  <w:rFonts w:cs="Courier New"/>
                  <w:color w:val="0000FF"/>
                  <w:u w:val="single"/>
                </w:rPr>
                <w:t>TsValuesSingleVariableType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r693</w:instrText>
            </w:r>
            <w:r>
              <w:rPr>
                <w:rFonts w:ascii="Courier New" w:hAnsi="Courier New" w:cs="Courier New"/>
                <w:color w:val="000000"/>
              </w:rPr>
              <w:fldChar w:fldCharType="separate"/>
            </w:r>
            <w:r w:rsidR="00211C59">
              <w:rPr>
                <w:rFonts w:ascii="Courier New" w:hAnsi="Courier New" w:cs="Courier New"/>
                <w:noProof/>
                <w:color w:val="000000"/>
              </w:rPr>
              <w:t>132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59" w:name="r669"/>
      <w:bookmarkEnd w:id="659"/>
      <w:r w:rsidRPr="007A02D4">
        <w:rPr>
          <w:rFonts w:ascii="Courier New" w:hAnsi="Courier New" w:cs="Courier New"/>
          <w:sz w:val="18"/>
          <w:szCs w:val="18"/>
        </w:rPr>
        <w:pict>
          <v:shape id="_x0000_i1238" type="#_x0000_t75" style="width:12pt;height:7.5pt">
            <v:imagedata r:id="rId29" o:title=""/>
          </v:shape>
        </w:pict>
      </w:r>
      <w:r w:rsidR="00031562">
        <w:rPr>
          <w:rFonts w:ascii="Courier New" w:hAnsi="Courier New" w:cs="Courier New"/>
          <w:sz w:val="14"/>
          <w:szCs w:val="14"/>
        </w:rPr>
        <w:t xml:space="preserve"> </w:t>
      </w:r>
      <w:hyperlink w:anchor="r393" w:history="1">
        <w:r w:rsidR="00031562">
          <w:rPr>
            <w:rFonts w:ascii="Courier New" w:hAnsi="Courier New" w:cs="Courier New"/>
            <w:color w:val="0000FF"/>
            <w:sz w:val="18"/>
            <w:szCs w:val="18"/>
            <w:u w:val="single"/>
          </w:rPr>
          <w:t>variable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1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52" w:history="1">
              <w:r w:rsidR="00031562">
                <w:rPr>
                  <w:rStyle w:val="CodeSmaller"/>
                  <w:rFonts w:cs="Courier New"/>
                  <w:color w:val="0000FF"/>
                  <w:u w:val="single"/>
                </w:rPr>
                <w:t>VariableInfoType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r752</w:instrText>
            </w:r>
            <w:r>
              <w:rPr>
                <w:rFonts w:ascii="Courier New" w:hAnsi="Courier New" w:cs="Courier New"/>
                <w:color w:val="000000"/>
              </w:rPr>
              <w:fldChar w:fldCharType="separate"/>
            </w:r>
            <w:r w:rsidR="00211C59">
              <w:rPr>
                <w:rFonts w:ascii="Courier New" w:hAnsi="Courier New" w:cs="Courier New"/>
                <w:noProof/>
                <w:color w:val="000000"/>
              </w:rPr>
              <w:t>138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60" w:name="r675"/>
      <w:bookmarkEnd w:id="660"/>
      <w:r>
        <w:t xml:space="preserve">complexType </w:t>
      </w:r>
      <w:r>
        <w:rPr>
          <w:i/>
          <w:iCs/>
        </w:rPr>
        <w:t>"TimeSingleType"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5 </w:t>
            </w:r>
            <w:hyperlink w:anchor="r674"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7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r672</w:instrText>
            </w:r>
            <w:r w:rsidR="007A02D4">
              <w:rPr>
                <w:rFonts w:ascii="Courier New" w:hAnsi="Courier New" w:cs="Courier New"/>
                <w:color w:val="000000"/>
              </w:rPr>
              <w:fldChar w:fldCharType="separate"/>
            </w:r>
            <w:r w:rsidR="00211C59">
              <w:rPr>
                <w:rFonts w:ascii="Courier New" w:hAnsi="Courier New" w:cs="Courier New"/>
                <w:noProof/>
                <w:color w:val="000000"/>
              </w:rPr>
              <w:t>131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 of 1 </w:t>
            </w:r>
            <w:hyperlink w:anchor="r674" w:history="1">
              <w:r>
                <w:rPr>
                  <w:color w:val="0000FF"/>
                  <w:u w:val="single"/>
                </w:rPr>
                <w:t>element</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719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51" w:history="1">
                    <w:r w:rsidR="00031562">
                      <w:rPr>
                        <w:rFonts w:ascii="Verdana" w:hAnsi="Verdana" w:cs="Verdana"/>
                        <w:color w:val="0000FF"/>
                        <w:sz w:val="17"/>
                        <w:szCs w:val="17"/>
                        <w:u w:val="single"/>
                      </w:rPr>
                      <w:t>beginDateTime</w:t>
                    </w:r>
                  </w:hyperlink>
                  <w:r w:rsidR="00031562">
                    <w:rPr>
                      <w:rStyle w:val="XMLRepContentModel"/>
                      <w:rFonts w:cs="Verdana"/>
                      <w:color w:val="000000"/>
                      <w:szCs w:val="17"/>
                    </w:rPr>
                    <w:t xml:space="preserve">, </w:t>
                  </w:r>
                  <w:hyperlink w:anchor="r653" w:history="1">
                    <w:r w:rsidR="00031562">
                      <w:rPr>
                        <w:rFonts w:ascii="Verdana" w:hAnsi="Verdana" w:cs="Verdana"/>
                        <w:color w:val="0000FF"/>
                        <w:sz w:val="17"/>
                        <w:szCs w:val="17"/>
                        <w:u w:val="single"/>
                      </w:rPr>
                      <w:t>endDateTime</w:t>
                    </w:r>
                  </w:hyperlink>
                  <w:r w:rsidR="00031562">
                    <w:rPr>
                      <w:rStyle w:val="XMLRepContentModel"/>
                      <w:rFonts w:cs="Verdana"/>
                      <w:color w:val="000000"/>
                      <w:szCs w:val="17"/>
                    </w:rPr>
                    <w:t xml:space="preserve">, </w:t>
                  </w:r>
                  <w:hyperlink w:anchor="r652" w:history="1">
                    <w:r w:rsidR="00031562">
                      <w:rPr>
                        <w:rFonts w:ascii="Verdana" w:hAnsi="Verdana" w:cs="Verdana"/>
                        <w:color w:val="0000FF"/>
                        <w:sz w:val="17"/>
                        <w:szCs w:val="17"/>
                        <w:u w:val="single"/>
                      </w:rPr>
                      <w:t>beginDateTimeUTC</w:t>
                    </w:r>
                  </w:hyperlink>
                  <w:r w:rsidR="00031562">
                    <w:rPr>
                      <w:rStyle w:val="XMLRepContentModel"/>
                      <w:rFonts w:cs="Verdana"/>
                      <w:color w:val="000000"/>
                      <w:szCs w:val="17"/>
                    </w:rPr>
                    <w:t xml:space="preserve">?, </w:t>
                  </w:r>
                  <w:hyperlink w:anchor="r654" w:history="1">
                    <w:r w:rsidR="00031562">
                      <w:rPr>
                        <w:rFonts w:ascii="Verdana" w:hAnsi="Verdana" w:cs="Verdana"/>
                        <w:color w:val="0000FF"/>
                        <w:sz w:val="17"/>
                        <w:szCs w:val="17"/>
                        <w:u w:val="single"/>
                      </w:rPr>
                      <w:t>endDateTimeUTC</w:t>
                    </w:r>
                  </w:hyperlink>
                  <w:r w:rsidR="00031562">
                    <w:rPr>
                      <w:rStyle w:val="XMLRepContentModel"/>
                      <w:rFonts w:cs="Verdana"/>
                      <w:color w:val="000000"/>
                      <w:szCs w:val="17"/>
                    </w:rPr>
                    <w:t xml:space="preserve">?, </w:t>
                  </w:r>
                  <w:hyperlink w:anchor="r673" w:history="1">
                    <w:r w:rsidR="00031562">
                      <w:rPr>
                        <w:rFonts w:ascii="Verdana" w:hAnsi="Verdana" w:cs="Verdana"/>
                        <w:color w:val="0000FF"/>
                        <w:sz w:val="17"/>
                        <w:szCs w:val="17"/>
                        <w:u w:val="single"/>
                      </w:rPr>
                      <w:t>timeSingle</w:t>
                    </w:r>
                  </w:hyperlink>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4069"/>
        <w:gridCol w:w="4154"/>
      </w:tblGrid>
      <w:tr w:rsidR="00031562">
        <w:tc>
          <w:tcPr>
            <w:tcW w:w="0" w:type="auto"/>
            <w:tcBorders>
              <w:top w:val="nil"/>
              <w:left w:val="nil"/>
              <w:bottom w:val="nil"/>
              <w:right w:val="nil"/>
            </w:tcBorders>
          </w:tcPr>
          <w:p w:rsidR="00031562" w:rsidRDefault="007A02D4">
            <w:pPr>
              <w:rPr>
                <w:color w:val="000000"/>
                <w:sz w:val="20"/>
                <w:szCs w:val="20"/>
              </w:rPr>
            </w:pPr>
            <w:hyperlink w:anchor="r17" w:history="1">
              <w:r w:rsidR="00031562">
                <w:rPr>
                  <w:color w:val="0000FF"/>
                  <w:sz w:val="20"/>
                  <w:szCs w:val="20"/>
                  <w:u w:val="single"/>
                </w:rPr>
                <w:t>beginDateTime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9" w:history="1">
              <w:r w:rsidR="00031562">
                <w:rPr>
                  <w:color w:val="0000FF"/>
                  <w:sz w:val="20"/>
                  <w:szCs w:val="20"/>
                  <w:u w:val="single"/>
                </w:rPr>
                <w:t>beginDateTimeUTC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96" w:history="1">
              <w:r w:rsidR="00031562">
                <w:rPr>
                  <w:color w:val="0000FF"/>
                  <w:sz w:val="20"/>
                  <w:szCs w:val="20"/>
                  <w:u w:val="single"/>
                </w:rPr>
                <w:t>endDateTime</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98" w:history="1">
              <w:r w:rsidR="00031562">
                <w:rPr>
                  <w:color w:val="0000FF"/>
                  <w:sz w:val="20"/>
                  <w:szCs w:val="20"/>
                  <w:u w:val="single"/>
                </w:rPr>
                <w:t>endDateTimeUTC</w:t>
              </w:r>
            </w:hyperlink>
            <w:r w:rsidR="00031562">
              <w:rPr>
                <w:rStyle w:val="NameModifier"/>
                <w:rFonts w:cs="Verdana"/>
                <w:szCs w:val="14"/>
              </w:rPr>
              <w:t xml:space="preserve"> (in </w:t>
            </w:r>
            <w:hyperlink w:anchor="r418" w:history="1">
              <w:r w:rsidR="00031562">
                <w:rPr>
                  <w:rFonts w:ascii="Verdana" w:hAnsi="Verdana" w:cs="Verdana"/>
                  <w:color w:val="0000FF"/>
                  <w:sz w:val="14"/>
                  <w:szCs w:val="14"/>
                  <w:u w:val="single"/>
                </w:rPr>
                <w:t>variableTimeInterval</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38" w:history="1">
              <w:r w:rsidR="00031562">
                <w:rPr>
                  <w:color w:val="0000FF"/>
                  <w:sz w:val="20"/>
                  <w:szCs w:val="20"/>
                  <w:u w:val="single"/>
                </w:rPr>
                <w:t>timeSingle</w:t>
              </w:r>
            </w:hyperlink>
            <w:r w:rsidR="00031562">
              <w:rPr>
                <w:rStyle w:val="NameModifier"/>
                <w:rFonts w:cs="Verdana"/>
                <w:szCs w:val="14"/>
              </w:rPr>
              <w:t xml:space="preserve"> (type </w:t>
            </w:r>
            <w:r w:rsidR="00031562">
              <w:rPr>
                <w:rStyle w:val="NameModifier"/>
                <w:rFonts w:cs="Verdana"/>
                <w:szCs w:val="14"/>
                <w:u w:val="single"/>
              </w:rPr>
              <w:t>xsi:dateTime</w:t>
            </w:r>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7A02D4">
            <w:pPr>
              <w:rPr>
                <w:rFonts w:ascii="Courier New" w:hAnsi="Courier New" w:cs="Courier New"/>
                <w:color w:val="000000"/>
                <w:sz w:val="16"/>
                <w:szCs w:val="16"/>
              </w:rPr>
            </w:pPr>
            <w:hyperlink w:anchor="r656" w:history="1">
              <w:r w:rsidR="00031562">
                <w:rPr>
                  <w:rFonts w:ascii="Courier New" w:hAnsi="Courier New" w:cs="Courier New"/>
                  <w:color w:val="0000FF"/>
                  <w:sz w:val="18"/>
                  <w:szCs w:val="18"/>
                  <w:u w:val="single"/>
                </w:rPr>
                <w:t>TimePeriodType</w:t>
              </w:r>
            </w:hyperlink>
            <w:r w:rsidR="00031562">
              <w:rPr>
                <w:rFonts w:ascii="Courier New" w:hAnsi="Courier New" w:cs="Courier New"/>
                <w:color w:val="000000"/>
                <w:sz w:val="16"/>
                <w:szCs w:val="16"/>
              </w:rPr>
              <w:t xml:space="preserve"> [</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239" type="#_x0000_t75" style="width:11.25pt;height:10.5pt">
                  <v:imagedata r:id="rId48" o:title=""/>
                </v:shape>
              </w:pict>
            </w:r>
            <w:r>
              <w:rPr>
                <w:rStyle w:val="DerivationTreeType"/>
                <w:rFonts w:cs="Courier New"/>
                <w:b/>
                <w:bCs/>
                <w:szCs w:val="18"/>
              </w:rPr>
              <w:t>TimeSingleType</w:t>
            </w:r>
            <w:r>
              <w:rPr>
                <w:rStyle w:val="DerivationTreeType"/>
                <w:rFonts w:cs="Courier New"/>
                <w:szCs w:val="18"/>
              </w:rPr>
              <w:t xml:space="preserve"> </w:t>
            </w:r>
            <w:r>
              <w:rPr>
                <w:rStyle w:val="DerivationTreeMethod"/>
                <w:rFonts w:cs="Verdana"/>
                <w:szCs w:val="14"/>
              </w:rPr>
              <w:t>(extension)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61" w:name="r672"/>
      <w:bookmarkEnd w:id="66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5" w:history="1">
              <w:r>
                <w:rPr>
                  <w:rStyle w:val="Underline1"/>
                  <w:rFonts w:cs="Verdana"/>
                  <w:b/>
                  <w:bCs/>
                  <w:color w:val="000000"/>
                  <w:sz w:val="14"/>
                  <w:szCs w:val="14"/>
                </w:rPr>
                <w:t>TimeSingleType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Source"/>
                <w:rFonts w:cs="Verdana"/>
                <w:color w:val="000000"/>
                <w:szCs w:val="16"/>
              </w:rPr>
              <w:t xml:space="preserve"> </w:t>
            </w:r>
            <w:r>
              <w:rPr>
                <w:rStyle w:val="XMLName1"/>
                <w:rFonts w:ascii="Verdana" w:hAnsi="Verdana" w:cs="Verdana"/>
                <w:sz w:val="16"/>
                <w:szCs w:val="16"/>
              </w:rPr>
              <w:t>mixed</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656" w:history="1">
              <w:r>
                <w:rPr>
                  <w:rStyle w:val="Underline1"/>
                  <w:rFonts w:cs="Verdana"/>
                  <w:b/>
                  <w:bCs/>
                  <w:color w:val="000000"/>
                  <w:sz w:val="14"/>
                  <w:szCs w:val="14"/>
                </w:rPr>
                <w:t>TimePeriodType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3" w:history="1">
              <w:r>
                <w:rPr>
                  <w:rStyle w:val="Underline1"/>
                  <w:rFonts w:cs="Verdana"/>
                  <w:b/>
                  <w:bCs/>
                  <w:color w:val="000000"/>
                  <w:sz w:val="14"/>
                  <w:szCs w:val="14"/>
                </w:rPr>
                <w:t>timeSingle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62" w:name="r674"/>
      <w:bookmarkEnd w:id="662"/>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75" w:history="1">
        <w:r>
          <w:rPr>
            <w:b w:val="0"/>
            <w:bCs w:val="0"/>
            <w:color w:val="0000FF"/>
            <w:sz w:val="16"/>
            <w:szCs w:val="16"/>
            <w:u w:val="single"/>
          </w:rPr>
          <w:t>this</w:t>
        </w:r>
      </w:hyperlink>
      <w:r>
        <w:rPr>
          <w:rStyle w:val="NoteFont"/>
          <w:b w:val="0"/>
          <w:bCs w:val="0"/>
          <w:color w:val="000000"/>
          <w:szCs w:val="16"/>
        </w:rPr>
        <w:t xml:space="preserve"> component only; 1/5)</w:t>
      </w:r>
    </w:p>
    <w:p w:rsidR="00031562" w:rsidRDefault="00211C59">
      <w:pPr>
        <w:keepNext/>
        <w:spacing w:after="120"/>
        <w:rPr>
          <w:rFonts w:ascii="Courier New" w:hAnsi="Courier New" w:cs="Courier New"/>
          <w:color w:val="000000"/>
          <w:sz w:val="16"/>
          <w:szCs w:val="16"/>
        </w:rPr>
      </w:pPr>
      <w:bookmarkStart w:id="663" w:name="r673"/>
      <w:bookmarkEnd w:id="663"/>
      <w:r w:rsidRPr="007A02D4">
        <w:rPr>
          <w:rFonts w:ascii="Courier New" w:hAnsi="Courier New" w:cs="Courier New"/>
          <w:sz w:val="18"/>
          <w:szCs w:val="18"/>
        </w:rPr>
        <w:pict>
          <v:shape id="_x0000_i1240" type="#_x0000_t75" style="width:12pt;height:7.5pt">
            <v:imagedata r:id="rId29" o:title=""/>
          </v:shape>
        </w:pict>
      </w:r>
      <w:r w:rsidR="00031562">
        <w:rPr>
          <w:rFonts w:ascii="Courier New" w:hAnsi="Courier New" w:cs="Courier New"/>
          <w:sz w:val="14"/>
          <w:szCs w:val="14"/>
        </w:rPr>
        <w:t xml:space="preserve"> </w:t>
      </w:r>
      <w:hyperlink w:anchor="r338" w:history="1">
        <w:r w:rsidR="00031562">
          <w:rPr>
            <w:rFonts w:ascii="Courier New" w:hAnsi="Courier New" w:cs="Courier New"/>
            <w:color w:val="0000FF"/>
            <w:sz w:val="18"/>
            <w:szCs w:val="18"/>
            <w:u w:val="single"/>
          </w:rPr>
          <w:t>timeSingle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19"/>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 simple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64" w:name="r681"/>
      <w:bookmarkEnd w:id="664"/>
      <w:r>
        <w:t xml:space="preserve">complexType </w:t>
      </w:r>
      <w:r>
        <w:rPr>
          <w:i/>
          <w:iCs/>
        </w:rPr>
        <w:t>"TimeZoneType"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empty, 2 </w:t>
            </w:r>
            <w:hyperlink w:anchor="r68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7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r677</w:instrText>
            </w:r>
            <w:r w:rsidR="007A02D4">
              <w:rPr>
                <w:rFonts w:ascii="Courier New" w:hAnsi="Courier New" w:cs="Courier New"/>
                <w:color w:val="000000"/>
              </w:rPr>
              <w:fldChar w:fldCharType="separate"/>
            </w:r>
            <w:r w:rsidR="00211C59">
              <w:rPr>
                <w:rFonts w:ascii="Courier New" w:hAnsi="Courier New" w:cs="Courier New"/>
                <w:noProof/>
                <w:color w:val="000000"/>
              </w:rPr>
              <w:t>132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680"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4 </w:t>
            </w:r>
            <w:hyperlink w:anchor="r676"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2305"/>
        <w:gridCol w:w="206"/>
        <w:gridCol w:w="7299"/>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8" w:history="1">
              <w:r w:rsidR="00031562">
                <w:rPr>
                  <w:rStyle w:val="Underline"/>
                  <w:rFonts w:ascii="Courier New" w:hAnsi="Courier New" w:cs="Courier New"/>
                  <w:color w:val="990000"/>
                  <w:szCs w:val="16"/>
                </w:rPr>
                <w:t>zoneAbbreviation</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79" w:history="1">
              <w:r w:rsidR="00031562">
                <w:rPr>
                  <w:rStyle w:val="Underline"/>
                  <w:rFonts w:ascii="Courier New" w:hAnsi="Courier New" w:cs="Courier New"/>
                  <w:color w:val="990000"/>
                  <w:szCs w:val="16"/>
                </w:rPr>
                <w:t>zoneOffset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/&gt;</w:t>
            </w:r>
          </w:p>
        </w:tc>
      </w:tr>
    </w:tbl>
    <w:p w:rsidR="00031562" w:rsidRDefault="00031562">
      <w:pPr>
        <w:pStyle w:val="ListHeading1"/>
      </w:pPr>
      <w:r>
        <w:t>All Direct / Indirect Based Elements (4):</w:t>
      </w:r>
    </w:p>
    <w:tbl>
      <w:tblPr>
        <w:tblW w:w="0" w:type="auto"/>
        <w:tblInd w:w="710" w:type="dxa"/>
        <w:tblCellMar>
          <w:left w:w="0" w:type="dxa"/>
          <w:right w:w="0" w:type="dxa"/>
        </w:tblCellMar>
        <w:tblLook w:val="0000"/>
      </w:tblPr>
      <w:tblGrid>
        <w:gridCol w:w="5030"/>
        <w:gridCol w:w="4470"/>
      </w:tblGrid>
      <w:tr w:rsidR="00031562">
        <w:tc>
          <w:tcPr>
            <w:tcW w:w="0" w:type="auto"/>
            <w:tcBorders>
              <w:top w:val="nil"/>
              <w:left w:val="nil"/>
              <w:bottom w:val="nil"/>
              <w:right w:val="nil"/>
            </w:tcBorders>
          </w:tcPr>
          <w:p w:rsidR="00031562" w:rsidRDefault="007A02D4">
            <w:pPr>
              <w:rPr>
                <w:color w:val="000000"/>
                <w:sz w:val="20"/>
                <w:szCs w:val="20"/>
              </w:rPr>
            </w:pPr>
            <w:hyperlink w:anchor="r75" w:history="1">
              <w:r w:rsidR="00031562">
                <w:rPr>
                  <w:color w:val="0000FF"/>
                  <w:sz w:val="20"/>
                  <w:szCs w:val="20"/>
                  <w:u w:val="single"/>
                </w:rPr>
                <w:t>daylightSavingsTimeZone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72" w:history="1">
              <w:r w:rsidR="00031562">
                <w:rPr>
                  <w:color w:val="0000FF"/>
                  <w:sz w:val="20"/>
                  <w:szCs w:val="20"/>
                  <w:u w:val="single"/>
                </w:rPr>
                <w:t>daylightSavingsTimeZone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81" w:history="1">
              <w:r w:rsidR="00031562">
                <w:rPr>
                  <w:color w:val="0000FF"/>
                  <w:sz w:val="20"/>
                  <w:szCs w:val="20"/>
                  <w:u w:val="single"/>
                </w:rPr>
                <w:t>defaultTimeZone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78" w:history="1">
              <w:r w:rsidR="00031562">
                <w:rPr>
                  <w:color w:val="0000FF"/>
                  <w:sz w:val="20"/>
                  <w:szCs w:val="20"/>
                  <w:u w:val="single"/>
                </w:rPr>
                <w:t>defaultTimeZone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65" w:name="r676"/>
      <w:bookmarkEnd w:id="665"/>
      <w:r>
        <w:t>Known Usage Locations</w:t>
      </w:r>
    </w:p>
    <w:p w:rsidR="00031562" w:rsidRDefault="00031562">
      <w:pPr>
        <w:pStyle w:val="ListHeading2"/>
        <w:numPr>
          <w:ilvl w:val="0"/>
          <w:numId w:val="39"/>
        </w:numPr>
        <w:rPr>
          <w:b w:val="0"/>
          <w:bCs w:val="0"/>
          <w:sz w:val="24"/>
          <w:szCs w:val="24"/>
        </w:rPr>
      </w:pPr>
      <w:r>
        <w:t>In derivations of anonymous types of elements (4):</w:t>
      </w:r>
    </w:p>
    <w:tbl>
      <w:tblPr>
        <w:tblW w:w="0" w:type="auto"/>
        <w:tblInd w:w="710" w:type="dxa"/>
        <w:tblCellMar>
          <w:left w:w="0" w:type="dxa"/>
          <w:right w:w="0" w:type="dxa"/>
        </w:tblCellMar>
        <w:tblLook w:val="0000"/>
      </w:tblPr>
      <w:tblGrid>
        <w:gridCol w:w="5030"/>
        <w:gridCol w:w="4470"/>
      </w:tblGrid>
      <w:tr w:rsidR="00031562">
        <w:tc>
          <w:tcPr>
            <w:tcW w:w="0" w:type="auto"/>
            <w:tcBorders>
              <w:top w:val="nil"/>
              <w:left w:val="nil"/>
              <w:bottom w:val="nil"/>
              <w:right w:val="nil"/>
            </w:tcBorders>
          </w:tcPr>
          <w:p w:rsidR="00031562" w:rsidRDefault="007A02D4">
            <w:pPr>
              <w:rPr>
                <w:color w:val="000000"/>
                <w:sz w:val="20"/>
                <w:szCs w:val="20"/>
              </w:rPr>
            </w:pPr>
            <w:hyperlink w:anchor="r75" w:history="1">
              <w:r w:rsidR="00031562">
                <w:rPr>
                  <w:color w:val="0000FF"/>
                  <w:sz w:val="20"/>
                  <w:szCs w:val="20"/>
                  <w:u w:val="single"/>
                </w:rPr>
                <w:t>daylightSavingsTimeZone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p w:rsidR="00031562" w:rsidRDefault="007A02D4">
            <w:pPr>
              <w:rPr>
                <w:color w:val="000000"/>
                <w:sz w:val="20"/>
                <w:szCs w:val="20"/>
              </w:rPr>
            </w:pPr>
            <w:hyperlink w:anchor="r72" w:history="1">
              <w:r w:rsidR="00031562">
                <w:rPr>
                  <w:color w:val="0000FF"/>
                  <w:sz w:val="20"/>
                  <w:szCs w:val="20"/>
                  <w:u w:val="single"/>
                </w:rPr>
                <w:t>daylightSavingsTimeZone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81" w:history="1">
              <w:r w:rsidR="00031562">
                <w:rPr>
                  <w:color w:val="0000FF"/>
                  <w:sz w:val="20"/>
                  <w:szCs w:val="20"/>
                  <w:u w:val="single"/>
                </w:rPr>
                <w:t>defaultTimeZone</w:t>
              </w:r>
            </w:hyperlink>
            <w:r w:rsidR="00031562">
              <w:rPr>
                <w:rStyle w:val="NameModifier"/>
                <w:rFonts w:cs="Verdana"/>
                <w:szCs w:val="14"/>
              </w:rPr>
              <w:t xml:space="preserve"> (in </w:t>
            </w:r>
            <w:hyperlink w:anchor="r356" w:history="1">
              <w:r w:rsidR="00031562">
                <w:rPr>
                  <w:rFonts w:ascii="Verdana" w:hAnsi="Verdana" w:cs="Verdana"/>
                  <w:color w:val="0000FF"/>
                  <w:sz w:val="14"/>
                  <w:szCs w:val="14"/>
                  <w:u w:val="single"/>
                </w:rPr>
                <w:t>timeZoneInfo</w:t>
              </w:r>
            </w:hyperlink>
            <w:r w:rsidR="00031562">
              <w:rPr>
                <w:rStyle w:val="NameModifier"/>
                <w:rFonts w:cs="Verdana"/>
                <w:szCs w:val="14"/>
              </w:rPr>
              <w:t xml:space="preserve"> : anonymous)</w:t>
            </w:r>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r w:rsidR="00031562">
              <w:rPr>
                <w:color w:val="000000"/>
                <w:sz w:val="20"/>
                <w:szCs w:val="20"/>
              </w:rPr>
              <w:t>,</w:t>
            </w:r>
          </w:p>
          <w:p w:rsidR="00031562" w:rsidRDefault="007A02D4">
            <w:pPr>
              <w:ind w:left="240"/>
              <w:rPr>
                <w:rFonts w:ascii="Verdana" w:hAnsi="Verdana" w:cs="Verdana"/>
                <w:color w:val="FF9900"/>
                <w:sz w:val="16"/>
                <w:szCs w:val="16"/>
              </w:rPr>
            </w:pPr>
            <w:hyperlink w:anchor="r78" w:history="1">
              <w:r w:rsidR="00031562">
                <w:rPr>
                  <w:color w:val="0000FF"/>
                  <w:sz w:val="20"/>
                  <w:szCs w:val="20"/>
                  <w:u w:val="single"/>
                </w:rPr>
                <w:t>defaultTimeZone</w:t>
              </w:r>
            </w:hyperlink>
            <w:r w:rsidR="00031562">
              <w:rPr>
                <w:rStyle w:val="NameModifier"/>
                <w:rFonts w:cs="Verdana"/>
                <w:szCs w:val="14"/>
              </w:rPr>
              <w:t xml:space="preserve"> (in </w:t>
            </w:r>
            <w:hyperlink w:anchor="r349" w:history="1">
              <w:r w:rsidR="00031562">
                <w:rPr>
                  <w:rFonts w:ascii="Verdana" w:hAnsi="Verdana" w:cs="Verdana"/>
                  <w:color w:val="0000FF"/>
                  <w:sz w:val="14"/>
                  <w:szCs w:val="14"/>
                  <w:u w:val="single"/>
                </w:rPr>
                <w:t>timeZoneInfo</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66" w:name="r677"/>
      <w:bookmarkEnd w:id="66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1" w:history="1">
              <w:r>
                <w:rPr>
                  <w:rStyle w:val="Underline1"/>
                  <w:rFonts w:cs="Verdana"/>
                  <w:b/>
                  <w:bCs/>
                  <w:color w:val="000000"/>
                  <w:sz w:val="14"/>
                  <w:szCs w:val="14"/>
                </w:rPr>
                <w:t>TimeZoneType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9" w:history="1">
              <w:r>
                <w:rPr>
                  <w:rStyle w:val="Underline1"/>
                  <w:rFonts w:cs="Verdana"/>
                  <w:b/>
                  <w:bCs/>
                  <w:color w:val="000000"/>
                  <w:sz w:val="14"/>
                  <w:szCs w:val="14"/>
                </w:rPr>
                <w:t>zoneOffset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required</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78" w:history="1">
              <w:r>
                <w:rPr>
                  <w:rStyle w:val="Underline1"/>
                  <w:rFonts w:cs="Verdana"/>
                  <w:b/>
                  <w:bCs/>
                  <w:color w:val="000000"/>
                  <w:sz w:val="14"/>
                  <w:szCs w:val="14"/>
                </w:rPr>
                <w:t>zoneAbbreviation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67" w:name="r680"/>
      <w:bookmarkEnd w:id="667"/>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681"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sz w:val="18"/>
          <w:szCs w:val="18"/>
        </w:rPr>
      </w:pPr>
      <w:bookmarkStart w:id="668" w:name="r678"/>
      <w:bookmarkEnd w:id="668"/>
      <w:r w:rsidRPr="007A02D4">
        <w:rPr>
          <w:rFonts w:ascii="Courier New" w:hAnsi="Courier New" w:cs="Courier New"/>
          <w:sz w:val="18"/>
          <w:szCs w:val="18"/>
        </w:rPr>
        <w:pict>
          <v:shape id="_x0000_i124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zoneAbbreviation</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669" w:name="r679"/>
      <w:bookmarkEnd w:id="669"/>
      <w:r w:rsidRPr="007A02D4">
        <w:rPr>
          <w:rFonts w:ascii="Courier New" w:hAnsi="Courier New" w:cs="Courier New"/>
          <w:sz w:val="18"/>
          <w:szCs w:val="18"/>
        </w:rPr>
        <w:pict>
          <v:shape id="_x0000_i124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zoneOffset</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required</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199"/>
          <w:type w:val="continuous"/>
          <w:pgSz w:w="11908" w:h="16833" w:code="9"/>
          <w:pgMar w:top="1137" w:right="849" w:bottom="1137" w:left="849" w:header="561" w:footer="561" w:gutter="0"/>
          <w:cols w:space="720"/>
          <w:noEndnote/>
          <w:rtlGutter/>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70" w:name="r693"/>
      <w:bookmarkEnd w:id="670"/>
      <w:r>
        <w:t xml:space="preserve">complexType </w:t>
      </w:r>
      <w:r>
        <w:rPr>
          <w:i/>
          <w:iCs/>
        </w:rPr>
        <w:t>"TsValuesSingleVariableType"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8 </w:t>
            </w:r>
            <w:hyperlink w:anchor="r69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8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r683</w:instrText>
            </w:r>
            <w:r w:rsidR="007A02D4">
              <w:rPr>
                <w:rFonts w:ascii="Courier New" w:hAnsi="Courier New" w:cs="Courier New"/>
                <w:color w:val="000000"/>
              </w:rPr>
              <w:fldChar w:fldCharType="separate"/>
            </w:r>
            <w:r w:rsidR="00211C59">
              <w:rPr>
                <w:rFonts w:ascii="Courier New" w:hAnsi="Courier New" w:cs="Courier New"/>
                <w:noProof/>
                <w:color w:val="000000"/>
              </w:rPr>
              <w:t>133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8 </w:t>
            </w:r>
            <w:hyperlink w:anchor="r692"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82"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7876"/>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691" w:history="1">
                    <w:r w:rsidR="00031562">
                      <w:rPr>
                        <w:rFonts w:ascii="Verdana" w:hAnsi="Verdana" w:cs="Verdana"/>
                        <w:color w:val="0000FF"/>
                        <w:sz w:val="17"/>
                        <w:szCs w:val="17"/>
                        <w:u w:val="single"/>
                      </w:rPr>
                      <w:t>value</w:t>
                    </w:r>
                  </w:hyperlink>
                  <w:r w:rsidR="00031562">
                    <w:rPr>
                      <w:rStyle w:val="XMLRepContentModel"/>
                      <w:rFonts w:cs="Verdana"/>
                      <w:color w:val="000000"/>
                      <w:szCs w:val="17"/>
                    </w:rPr>
                    <w:t xml:space="preserve">*, </w:t>
                  </w:r>
                  <w:hyperlink w:anchor="r687" w:history="1">
                    <w:r w:rsidR="00031562">
                      <w:rPr>
                        <w:rFonts w:ascii="Verdana" w:hAnsi="Verdana" w:cs="Verdana"/>
                        <w:color w:val="0000FF"/>
                        <w:sz w:val="17"/>
                        <w:szCs w:val="17"/>
                        <w:u w:val="single"/>
                      </w:rPr>
                      <w:t>qualifier</w:t>
                    </w:r>
                  </w:hyperlink>
                  <w:r w:rsidR="00031562">
                    <w:rPr>
                      <w:rStyle w:val="XMLRepContentModel"/>
                      <w:rFonts w:cs="Verdana"/>
                      <w:color w:val="000000"/>
                      <w:szCs w:val="17"/>
                    </w:rPr>
                    <w:t xml:space="preserve">*, </w:t>
                  </w:r>
                  <w:hyperlink w:anchor="r688" w:history="1">
                    <w:r w:rsidR="00031562">
                      <w:rPr>
                        <w:rFonts w:ascii="Verdana" w:hAnsi="Verdana" w:cs="Verdana"/>
                        <w:color w:val="0000FF"/>
                        <w:sz w:val="17"/>
                        <w:szCs w:val="17"/>
                        <w:u w:val="single"/>
                      </w:rPr>
                      <w:t>qualityControlLevel</w:t>
                    </w:r>
                  </w:hyperlink>
                  <w:r w:rsidR="00031562">
                    <w:rPr>
                      <w:rStyle w:val="XMLRepContentModel"/>
                      <w:rFonts w:cs="Verdana"/>
                      <w:color w:val="000000"/>
                      <w:szCs w:val="17"/>
                    </w:rPr>
                    <w:t xml:space="preserve">*, </w:t>
                  </w:r>
                  <w:hyperlink w:anchor="r685" w:history="1">
                    <w:r w:rsidR="00031562">
                      <w:rPr>
                        <w:rFonts w:ascii="Verdana" w:hAnsi="Verdana" w:cs="Verdana"/>
                        <w:color w:val="0000FF"/>
                        <w:sz w:val="17"/>
                        <w:szCs w:val="17"/>
                        <w:u w:val="single"/>
                      </w:rPr>
                      <w:t>method</w:t>
                    </w:r>
                  </w:hyperlink>
                  <w:r w:rsidR="00031562">
                    <w:rPr>
                      <w:rStyle w:val="XMLRepContentModel"/>
                      <w:rFonts w:cs="Verdana"/>
                      <w:color w:val="000000"/>
                      <w:szCs w:val="17"/>
                    </w:rPr>
                    <w:t xml:space="preserve">*, </w:t>
                  </w:r>
                  <w:hyperlink w:anchor="r690" w:history="1">
                    <w:r w:rsidR="00031562">
                      <w:rPr>
                        <w:rFonts w:ascii="Verdana" w:hAnsi="Verdana" w:cs="Verdana"/>
                        <w:color w:val="0000FF"/>
                        <w:sz w:val="17"/>
                        <w:szCs w:val="17"/>
                        <w:u w:val="single"/>
                      </w:rPr>
                      <w:t>source</w:t>
                    </w:r>
                  </w:hyperlink>
                  <w:r w:rsidR="00031562">
                    <w:rPr>
                      <w:rStyle w:val="XMLRepContentModel"/>
                      <w:rFonts w:cs="Verdana"/>
                      <w:color w:val="000000"/>
                      <w:szCs w:val="17"/>
                    </w:rPr>
                    <w:t xml:space="preserve">*, </w:t>
                  </w:r>
                  <w:hyperlink w:anchor="r686" w:history="1">
                    <w:r w:rsidR="00031562">
                      <w:rPr>
                        <w:rFonts w:ascii="Verdana" w:hAnsi="Verdana" w:cs="Verdana"/>
                        <w:color w:val="0000FF"/>
                        <w:sz w:val="17"/>
                        <w:szCs w:val="17"/>
                        <w:u w:val="single"/>
                      </w:rPr>
                      <w:t>offset</w:t>
                    </w:r>
                  </w:hyperlink>
                  <w:r w:rsidR="00031562">
                    <w:rPr>
                      <w:rStyle w:val="XMLRepContentModel"/>
                      <w:rFonts w:cs="Verdana"/>
                      <w:color w:val="000000"/>
                      <w:szCs w:val="17"/>
                    </w:rPr>
                    <w:t xml:space="preserve">*, </w:t>
                  </w:r>
                  <w:hyperlink w:anchor="r689" w:history="1">
                    <w:r w:rsidR="00031562">
                      <w:rPr>
                        <w:rFonts w:ascii="Verdana" w:hAnsi="Verdana" w:cs="Verdana"/>
                        <w:color w:val="0000FF"/>
                        <w:sz w:val="17"/>
                        <w:szCs w:val="17"/>
                        <w:u w:val="single"/>
                      </w:rPr>
                      <w:t>sample</w:t>
                    </w:r>
                  </w:hyperlink>
                  <w:r w:rsidR="00031562">
                    <w:rPr>
                      <w:rStyle w:val="XMLRepContentModel"/>
                      <w:rFonts w:cs="Verdana"/>
                      <w:color w:val="000000"/>
                      <w:szCs w:val="17"/>
                    </w:rPr>
                    <w:t xml:space="preserve">*, </w:t>
                  </w:r>
                  <w:hyperlink w:anchor="r684" w:history="1">
                    <w:r w:rsidR="00031562">
                      <w:rPr>
                        <w:rFonts w:ascii="Verdana" w:hAnsi="Verdana" w:cs="Verdana"/>
                        <w:color w:val="0000FF"/>
                        <w:sz w:val="17"/>
                        <w:szCs w:val="17"/>
                        <w:u w:val="single"/>
                      </w:rPr>
                      <w:t>censorCode</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(8):</w:t>
      </w:r>
    </w:p>
    <w:tbl>
      <w:tblPr>
        <w:tblW w:w="0" w:type="auto"/>
        <w:tblInd w:w="710" w:type="dxa"/>
        <w:tblCellMar>
          <w:left w:w="0" w:type="dxa"/>
          <w:right w:w="0" w:type="dxa"/>
        </w:tblCellMar>
        <w:tblLook w:val="0000"/>
      </w:tblPr>
      <w:tblGrid>
        <w:gridCol w:w="2554"/>
        <w:gridCol w:w="4684"/>
      </w:tblGrid>
      <w:tr w:rsidR="00031562">
        <w:tc>
          <w:tcPr>
            <w:tcW w:w="0" w:type="auto"/>
            <w:tcBorders>
              <w:top w:val="nil"/>
              <w:left w:val="nil"/>
              <w:bottom w:val="nil"/>
              <w:right w:val="nil"/>
            </w:tcBorders>
          </w:tcPr>
          <w:p w:rsidR="00031562" w:rsidRDefault="007A02D4">
            <w:pPr>
              <w:rPr>
                <w:color w:val="000000"/>
                <w:sz w:val="20"/>
                <w:szCs w:val="20"/>
              </w:rPr>
            </w:pPr>
            <w:hyperlink w:anchor="r32" w:history="1">
              <w:r w:rsidR="00031562">
                <w:rPr>
                  <w:color w:val="0000FF"/>
                  <w:sz w:val="20"/>
                  <w:szCs w:val="20"/>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9" w:history="1">
              <w:r w:rsidR="00031562">
                <w:rPr>
                  <w:color w:val="0000FF"/>
                  <w:sz w:val="20"/>
                  <w:szCs w:val="20"/>
                  <w:u w:val="single"/>
                </w:rPr>
                <w:t>method</w:t>
              </w:r>
            </w:hyperlink>
            <w:r w:rsidR="00031562">
              <w:rPr>
                <w:rStyle w:val="NameModifier"/>
                <w:rFonts w:cs="Verdana"/>
                <w:szCs w:val="14"/>
              </w:rPr>
              <w:t xml:space="preserve"> (type </w:t>
            </w:r>
            <w:hyperlink w:anchor="r526" w:history="1">
              <w:r w:rsidR="00031562">
                <w:rPr>
                  <w:rFonts w:ascii="Verdana" w:hAnsi="Verdana" w:cs="Verdana"/>
                  <w:color w:val="0000FF"/>
                  <w:sz w:val="14"/>
                  <w:szCs w:val="14"/>
                  <w:u w:val="single"/>
                </w:rPr>
                <w:t>MethodType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5" w:history="1">
              <w:r w:rsidR="00031562">
                <w:rPr>
                  <w:color w:val="0000FF"/>
                  <w:sz w:val="20"/>
                  <w:szCs w:val="20"/>
                  <w:u w:val="single"/>
                </w:rPr>
                <w:t>offset</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20" w:history="1">
              <w:r w:rsidR="00031562">
                <w:rPr>
                  <w:color w:val="0000FF"/>
                  <w:sz w:val="20"/>
                  <w:szCs w:val="20"/>
                  <w:u w:val="single"/>
                </w:rPr>
                <w:t>qualifier</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28" w:history="1">
              <w:r w:rsidR="00031562">
                <w:rPr>
                  <w:color w:val="0000FF"/>
                  <w:sz w:val="20"/>
                  <w:szCs w:val="20"/>
                  <w:u w:val="single"/>
                </w:rPr>
                <w:t>qualityControlLevel</w:t>
              </w:r>
            </w:hyperlink>
            <w:r w:rsidR="00031562">
              <w:rPr>
                <w:rStyle w:val="NameModifier"/>
                <w:rFonts w:cs="Verdana"/>
                <w:szCs w:val="14"/>
              </w:rPr>
              <w:t xml:space="preserve"> (type </w:t>
            </w:r>
            <w:hyperlink w:anchor="r573" w:history="1">
              <w:r w:rsidR="00031562">
                <w:rPr>
                  <w:rFonts w:ascii="Verdana" w:hAnsi="Verdana" w:cs="Verdana"/>
                  <w:color w:val="0000FF"/>
                  <w:sz w:val="14"/>
                  <w:szCs w:val="14"/>
                  <w:u w:val="single"/>
                </w:rPr>
                <w:t>QualityControlLevelType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251" w:history="1">
              <w:r w:rsidR="00031562">
                <w:rPr>
                  <w:color w:val="0000FF"/>
                  <w:sz w:val="20"/>
                  <w:szCs w:val="20"/>
                  <w:u w:val="single"/>
                </w:rPr>
                <w:t>sample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07" w:history="1">
              <w:r w:rsidR="00031562">
                <w:rPr>
                  <w:color w:val="0000FF"/>
                  <w:sz w:val="20"/>
                  <w:szCs w:val="20"/>
                  <w:u w:val="single"/>
                </w:rPr>
                <w:t>source</w:t>
              </w:r>
            </w:hyperlink>
            <w:r w:rsidR="00031562">
              <w:rPr>
                <w:rStyle w:val="NameModifier"/>
                <w:rFonts w:cs="Verdana"/>
                <w:szCs w:val="14"/>
              </w:rPr>
              <w:t xml:space="preserve"> (type </w:t>
            </w:r>
            <w:hyperlink w:anchor="r642" w:history="1">
              <w:r w:rsidR="00031562">
                <w:rPr>
                  <w:rFonts w:ascii="Verdana" w:hAnsi="Verdana" w:cs="Verdana"/>
                  <w:color w:val="0000FF"/>
                  <w:sz w:val="14"/>
                  <w:szCs w:val="14"/>
                  <w:u w:val="single"/>
                </w:rPr>
                <w:t>SourceType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78" w:history="1">
              <w:r w:rsidR="00031562">
                <w:rPr>
                  <w:color w:val="0000FF"/>
                  <w:sz w:val="20"/>
                  <w:szCs w:val="20"/>
                  <w:u w:val="single"/>
                </w:rPr>
                <w:t>value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71" w:name="r682"/>
      <w:bookmarkEnd w:id="671"/>
      <w:r>
        <w:t>Known Usage Locations</w:t>
      </w:r>
    </w:p>
    <w:p w:rsidR="00031562" w:rsidRDefault="00031562">
      <w:pPr>
        <w:pStyle w:val="ListHeading2"/>
        <w:numPr>
          <w:ilvl w:val="0"/>
          <w:numId w:val="40"/>
        </w:numPr>
        <w:rPr>
          <w:b w:val="0"/>
          <w:bCs w:val="0"/>
          <w:sz w:val="24"/>
          <w:szCs w:val="24"/>
        </w:rPr>
      </w:pPr>
      <w:r>
        <w:t>As direct type of elements (1):</w:t>
      </w:r>
    </w:p>
    <w:tbl>
      <w:tblPr>
        <w:tblW w:w="0" w:type="auto"/>
        <w:tblInd w:w="710" w:type="dxa"/>
        <w:tblCellMar>
          <w:left w:w="0" w:type="dxa"/>
          <w:right w:w="0" w:type="dxa"/>
        </w:tblCellMar>
        <w:tblLook w:val="0000"/>
      </w:tblPr>
      <w:tblGrid>
        <w:gridCol w:w="2118"/>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5" w:history="1">
              <w:r w:rsidR="00031562">
                <w:rPr>
                  <w:color w:val="0000FF"/>
                  <w:sz w:val="20"/>
                  <w:szCs w:val="20"/>
                  <w:u w:val="single"/>
                </w:rPr>
                <w:t>values</w:t>
              </w:r>
            </w:hyperlink>
            <w:r w:rsidR="00031562">
              <w:rPr>
                <w:rStyle w:val="NameModifier"/>
                <w:rFonts w:cs="Verdana"/>
                <w:szCs w:val="14"/>
              </w:rPr>
              <w:t xml:space="preserve"> (in </w:t>
            </w:r>
            <w:hyperlink w:anchor="r334" w:history="1">
              <w:r w:rsidR="00031562">
                <w:rPr>
                  <w:rFonts w:ascii="Verdana" w:hAnsi="Verdana" w:cs="Verdana"/>
                  <w:color w:val="0000FF"/>
                  <w:sz w:val="14"/>
                  <w:szCs w:val="14"/>
                  <w:u w:val="single"/>
                </w:rPr>
                <w:t>timeSeries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672" w:name="r683"/>
      <w:bookmarkEnd w:id="672"/>
      <w:r>
        <w:t>XML Source</w:t>
      </w:r>
      <w:r>
        <w:rPr>
          <w:rFonts w:ascii="Courier New" w:hAnsi="Courier New" w:cs="Courier New"/>
          <w:sz w:val="18"/>
          <w:szCs w:val="18"/>
        </w:rPr>
        <w:t xml:space="preserve"> </w:t>
      </w:r>
      <w:r>
        <w:rPr>
          <w:rStyle w:val="NoteFont"/>
          <w:b w:val="0"/>
          <w:bCs w:val="0"/>
          <w:szCs w:val="16"/>
        </w:rPr>
        <w:t>(w/o annotations (2))</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3" w:history="1">
              <w:r>
                <w:rPr>
                  <w:rStyle w:val="Underline1"/>
                  <w:rFonts w:cs="Verdana"/>
                  <w:b/>
                  <w:bCs/>
                  <w:color w:val="000000"/>
                  <w:sz w:val="14"/>
                  <w:szCs w:val="14"/>
                </w:rPr>
                <w:t>TsValuesSingleVariableType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1" w:history="1">
              <w:r>
                <w:rPr>
                  <w:rStyle w:val="Underline1"/>
                  <w:rFonts w:cs="Verdana"/>
                  <w:b/>
                  <w:bCs/>
                  <w:color w:val="000000"/>
                  <w:sz w:val="14"/>
                  <w:szCs w:val="14"/>
                </w:rPr>
                <w: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28" w:history="1">
              <w:r>
                <w:rPr>
                  <w:rStyle w:val="Underline1"/>
                  <w:rFonts w:cs="Verdana"/>
                  <w:b/>
                  <w:bCs/>
                  <w:color w:val="000000"/>
                  <w:sz w:val="14"/>
                  <w:szCs w:val="14"/>
                </w:rPr>
                <w:t>ValueSingleVariable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7" w:history="1">
              <w:r>
                <w:rPr>
                  <w:rStyle w:val="Underline1"/>
                  <w:rFonts w:cs="Verdana"/>
                  <w:b/>
                  <w:bCs/>
                  <w:color w:val="000000"/>
                  <w:sz w:val="14"/>
                  <w:szCs w:val="14"/>
                </w:rPr>
                <w:t>qualifier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64" w:history="1">
              <w:r>
                <w:rPr>
                  <w:rStyle w:val="Underline1"/>
                  <w:rFonts w:cs="Verdana"/>
                  <w:b/>
                  <w:bCs/>
                  <w:color w:val="000000"/>
                  <w:sz w:val="14"/>
                  <w:szCs w:val="14"/>
                </w:rPr>
                <w:t>QualifierType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8" w:history="1">
              <w:r>
                <w:rPr>
                  <w:rStyle w:val="Underline1"/>
                  <w:rFonts w:cs="Verdana"/>
                  <w:b/>
                  <w:bCs/>
                  <w:color w:val="000000"/>
                  <w:sz w:val="14"/>
                  <w:szCs w:val="14"/>
                </w:rPr>
                <w:t>qualityControlLevel</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73" w:history="1">
              <w:r>
                <w:rPr>
                  <w:rStyle w:val="Underline1"/>
                  <w:rFonts w:cs="Verdana"/>
                  <w:b/>
                  <w:bCs/>
                  <w:color w:val="000000"/>
                  <w:sz w:val="14"/>
                  <w:szCs w:val="14"/>
                </w:rPr>
                <w:t>QualityControlLevelType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5" w:history="1">
              <w:r>
                <w:rPr>
                  <w:rStyle w:val="Underline1"/>
                  <w:rFonts w:cs="Verdana"/>
                  <w:b/>
                  <w:bCs/>
                  <w:color w:val="000000"/>
                  <w:sz w:val="14"/>
                  <w:szCs w:val="14"/>
                </w:rPr>
                <w:t>method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26" w:history="1">
              <w:r>
                <w:rPr>
                  <w:rStyle w:val="Underline1"/>
                  <w:rFonts w:cs="Verdana"/>
                  <w:b/>
                  <w:bCs/>
                  <w:color w:val="000000"/>
                  <w:sz w:val="14"/>
                  <w:szCs w:val="14"/>
                </w:rPr>
                <w:t>MethodType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0" w:history="1">
              <w:r>
                <w:rPr>
                  <w:rStyle w:val="Underline1"/>
                  <w:rFonts w:cs="Verdana"/>
                  <w:b/>
                  <w:bCs/>
                  <w:color w:val="000000"/>
                  <w:sz w:val="14"/>
                  <w:szCs w:val="14"/>
                </w:rPr>
                <w:t>source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642" w:history="1">
              <w:r>
                <w:rPr>
                  <w:rStyle w:val="Underline1"/>
                  <w:rFonts w:cs="Verdana"/>
                  <w:b/>
                  <w:bCs/>
                  <w:color w:val="000000"/>
                  <w:sz w:val="14"/>
                  <w:szCs w:val="14"/>
                </w:rPr>
                <w:t>SourceType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6" w:history="1">
              <w:r>
                <w:rPr>
                  <w:rStyle w:val="Underline1"/>
                  <w:rFonts w:cs="Verdana"/>
                  <w:b/>
                  <w:bCs/>
                  <w:color w:val="000000"/>
                  <w:sz w:val="14"/>
                  <w:szCs w:val="14"/>
                </w:rPr>
                <w:t>offset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46" w:history="1">
              <w:r>
                <w:rPr>
                  <w:rStyle w:val="Underline1"/>
                  <w:rFonts w:cs="Verdana"/>
                  <w:b/>
                  <w:bCs/>
                  <w:color w:val="000000"/>
                  <w:sz w:val="14"/>
                  <w:szCs w:val="14"/>
                </w:rPr>
                <w:t>OffsetType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9" w:history="1">
              <w:r>
                <w:rPr>
                  <w:rStyle w:val="Underline1"/>
                  <w:rFonts w:cs="Verdana"/>
                  <w:b/>
                  <w:bCs/>
                  <w:color w:val="000000"/>
                  <w:sz w:val="14"/>
                  <w:szCs w:val="14"/>
                </w:rPr>
                <w:t>sample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91" w:history="1">
              <w:r>
                <w:rPr>
                  <w:rStyle w:val="Underline1"/>
                  <w:rFonts w:cs="Verdana"/>
                  <w:b/>
                  <w:bCs/>
                  <w:color w:val="000000"/>
                  <w:sz w:val="14"/>
                  <w:szCs w:val="14"/>
                </w:rPr>
                <w:t>SampleType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84" w:history="1">
              <w:r>
                <w:rPr>
                  <w:rStyle w:val="Underline1"/>
                  <w:rFonts w:cs="Verdana"/>
                  <w:b/>
                  <w:bCs/>
                  <w:color w:val="000000"/>
                  <w:sz w:val="14"/>
                  <w:szCs w:val="14"/>
                </w:rPr>
                <w:t>censorCode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438" w:history="1">
              <w:r>
                <w:rPr>
                  <w:rStyle w:val="Underline1"/>
                  <w:rFonts w:cs="Verdana"/>
                  <w:b/>
                  <w:bCs/>
                  <w:color w:val="000000"/>
                  <w:sz w:val="14"/>
                  <w:szCs w:val="14"/>
                </w:rPr>
                <w:t>CensorCodeType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73" w:name="r692"/>
      <w:bookmarkEnd w:id="67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693" w:history="1">
        <w:r>
          <w:rPr>
            <w:b w:val="0"/>
            <w:bCs w:val="0"/>
            <w:color w:val="0000FF"/>
            <w:sz w:val="16"/>
            <w:szCs w:val="16"/>
            <w:u w:val="single"/>
          </w:rPr>
          <w:t>this</w:t>
        </w:r>
      </w:hyperlink>
      <w:r>
        <w:rPr>
          <w:rStyle w:val="NoteFont"/>
          <w:b w:val="0"/>
          <w:bCs w:val="0"/>
          <w:color w:val="000000"/>
          <w:szCs w:val="16"/>
        </w:rPr>
        <w:t xml:space="preserve"> component only; 8/8)</w:t>
      </w:r>
    </w:p>
    <w:p w:rsidR="00031562" w:rsidRDefault="00211C59">
      <w:pPr>
        <w:keepNext/>
        <w:spacing w:after="120"/>
        <w:rPr>
          <w:rFonts w:ascii="Courier New" w:hAnsi="Courier New" w:cs="Courier New"/>
          <w:color w:val="000000"/>
          <w:sz w:val="16"/>
          <w:szCs w:val="16"/>
        </w:rPr>
      </w:pPr>
      <w:bookmarkStart w:id="674" w:name="r684"/>
      <w:bookmarkEnd w:id="674"/>
      <w:r w:rsidRPr="007A02D4">
        <w:rPr>
          <w:rFonts w:ascii="Courier New" w:hAnsi="Courier New" w:cs="Courier New"/>
          <w:sz w:val="18"/>
          <w:szCs w:val="18"/>
        </w:rPr>
        <w:pict>
          <v:shape id="_x0000_i1243" type="#_x0000_t75" style="width:12pt;height:7.5pt">
            <v:imagedata r:id="rId29" o:title=""/>
          </v:shape>
        </w:pict>
      </w:r>
      <w:r w:rsidR="00031562">
        <w:rPr>
          <w:rFonts w:ascii="Courier New" w:hAnsi="Courier New" w:cs="Courier New"/>
          <w:sz w:val="14"/>
          <w:szCs w:val="14"/>
        </w:rPr>
        <w:t xml:space="preserve"> </w:t>
      </w:r>
      <w:hyperlink w:anchor="r32" w:history="1">
        <w:r w:rsidR="00031562">
          <w:rPr>
            <w:rFonts w:ascii="Courier New" w:hAnsi="Courier New" w:cs="Courier New"/>
            <w:color w:val="0000FF"/>
            <w:sz w:val="18"/>
            <w:szCs w:val="18"/>
            <w:u w:val="single"/>
          </w:rPr>
          <w:t>censorCode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438" w:history="1">
              <w:r w:rsidR="00031562">
                <w:rPr>
                  <w:rStyle w:val="CodeSmaller"/>
                  <w:rFonts w:cs="Courier New"/>
                  <w:color w:val="0000FF"/>
                  <w:u w:val="single"/>
                </w:rPr>
                <w:t>CensorCodeType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r438</w:instrText>
            </w:r>
            <w:r>
              <w:rPr>
                <w:rFonts w:ascii="Courier New" w:hAnsi="Courier New" w:cs="Courier New"/>
                <w:color w:val="000000"/>
              </w:rPr>
              <w:fldChar w:fldCharType="separate"/>
            </w:r>
            <w:r w:rsidR="00211C59">
              <w:rPr>
                <w:rFonts w:ascii="Courier New" w:hAnsi="Courier New" w:cs="Courier New"/>
                <w:noProof/>
                <w:color w:val="000000"/>
              </w:rPr>
              <w:t>95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75" w:name="r685"/>
      <w:bookmarkEnd w:id="675"/>
      <w:r w:rsidRPr="007A02D4">
        <w:rPr>
          <w:rFonts w:ascii="Courier New" w:hAnsi="Courier New" w:cs="Courier New"/>
          <w:sz w:val="18"/>
          <w:szCs w:val="18"/>
        </w:rPr>
        <w:pict>
          <v:shape id="_x0000_i1244" type="#_x0000_t75" style="width:12pt;height:7.5pt">
            <v:imagedata r:id="rId29" o:title=""/>
          </v:shape>
        </w:pict>
      </w:r>
      <w:r w:rsidR="00031562">
        <w:rPr>
          <w:rFonts w:ascii="Courier New" w:hAnsi="Courier New" w:cs="Courier New"/>
          <w:sz w:val="14"/>
          <w:szCs w:val="14"/>
        </w:rPr>
        <w:t xml:space="preserve"> </w:t>
      </w:r>
      <w:hyperlink w:anchor="r159" w:history="1">
        <w:r w:rsidR="00031562">
          <w:rPr>
            <w:rFonts w:ascii="Courier New" w:hAnsi="Courier New" w:cs="Courier New"/>
            <w:color w:val="0000FF"/>
            <w:sz w:val="18"/>
            <w:szCs w:val="18"/>
            <w:u w:val="single"/>
          </w:rPr>
          <w:t>method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26" w:history="1">
              <w:r w:rsidR="00031562">
                <w:rPr>
                  <w:rStyle w:val="CodeSmaller"/>
                  <w:rFonts w:cs="Courier New"/>
                  <w:color w:val="0000FF"/>
                  <w:u w:val="single"/>
                </w:rPr>
                <w:t>MethodType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r526</w:instrText>
            </w:r>
            <w:r>
              <w:rPr>
                <w:rFonts w:ascii="Courier New" w:hAnsi="Courier New" w:cs="Courier New"/>
                <w:color w:val="000000"/>
              </w:rPr>
              <w:fldChar w:fldCharType="separate"/>
            </w:r>
            <w:r w:rsidR="00211C59">
              <w:rPr>
                <w:rFonts w:ascii="Courier New" w:hAnsi="Courier New" w:cs="Courier New"/>
                <w:noProof/>
                <w:color w:val="000000"/>
              </w:rPr>
              <w:t>108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spacing w:before="160" w:after="160"/>
        <w:ind w:left="720"/>
        <w:rPr>
          <w:rStyle w:val="AnnotationSmaller3"/>
          <w:szCs w:val="18"/>
        </w:rPr>
      </w:pPr>
      <w:r>
        <w:rPr>
          <w:rStyle w:val="AnnotationSmaller3"/>
          <w:szCs w:val="18"/>
        </w:rPr>
        <w:t>Multiple &amp;lt;method&amp;gt;s lists the methods used to collect the data and any additional information about the method. Different instruments should be represented as different methods, according to ODM best practices.</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676" w:name="r686"/>
      <w:bookmarkEnd w:id="676"/>
      <w:r w:rsidRPr="007A02D4">
        <w:rPr>
          <w:rFonts w:ascii="Courier New" w:hAnsi="Courier New" w:cs="Courier New"/>
          <w:sz w:val="18"/>
          <w:szCs w:val="18"/>
        </w:rPr>
        <w:pict>
          <v:shape id="_x0000_i1245" type="#_x0000_t75" style="width:12pt;height:7.5pt">
            <v:imagedata r:id="rId29" o:title=""/>
          </v:shape>
        </w:pict>
      </w:r>
      <w:r w:rsidR="00031562">
        <w:rPr>
          <w:rFonts w:ascii="Courier New" w:hAnsi="Courier New" w:cs="Courier New"/>
          <w:sz w:val="14"/>
          <w:szCs w:val="14"/>
        </w:rPr>
        <w:t xml:space="preserve"> </w:t>
      </w:r>
      <w:hyperlink w:anchor="r175" w:history="1">
        <w:r w:rsidR="00031562">
          <w:rPr>
            <w:rFonts w:ascii="Courier New" w:hAnsi="Courier New" w:cs="Courier New"/>
            <w:color w:val="0000FF"/>
            <w:sz w:val="18"/>
            <w:szCs w:val="18"/>
            <w:u w:val="single"/>
          </w:rPr>
          <w:t>offset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46" w:history="1">
              <w:r w:rsidR="00031562">
                <w:rPr>
                  <w:rStyle w:val="CodeSmaller"/>
                  <w:rFonts w:cs="Courier New"/>
                  <w:color w:val="0000FF"/>
                  <w:u w:val="single"/>
                </w:rPr>
                <w:t>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r546</w:instrText>
            </w:r>
            <w:r>
              <w:rPr>
                <w:rFonts w:ascii="Courier New" w:hAnsi="Courier New" w:cs="Courier New"/>
                <w:color w:val="000000"/>
              </w:rPr>
              <w:fldChar w:fldCharType="separate"/>
            </w:r>
            <w:r w:rsidR="00211C59">
              <w:rPr>
                <w:rFonts w:ascii="Courier New" w:hAnsi="Courier New" w:cs="Courier New"/>
                <w:noProof/>
                <w:color w:val="000000"/>
              </w:rPr>
              <w:t>110</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77" w:name="r687"/>
      <w:bookmarkEnd w:id="677"/>
      <w:r w:rsidRPr="007A02D4">
        <w:rPr>
          <w:rFonts w:ascii="Courier New" w:hAnsi="Courier New" w:cs="Courier New"/>
          <w:sz w:val="18"/>
          <w:szCs w:val="18"/>
        </w:rPr>
        <w:pict>
          <v:shape id="_x0000_i1246" type="#_x0000_t75" style="width:12pt;height:7.5pt">
            <v:imagedata r:id="rId29" o:title=""/>
          </v:shape>
        </w:pict>
      </w:r>
      <w:r w:rsidR="00031562">
        <w:rPr>
          <w:rFonts w:ascii="Courier New" w:hAnsi="Courier New" w:cs="Courier New"/>
          <w:sz w:val="14"/>
          <w:szCs w:val="14"/>
        </w:rPr>
        <w:t xml:space="preserve"> </w:t>
      </w:r>
      <w:hyperlink w:anchor="r220" w:history="1">
        <w:r w:rsidR="00031562">
          <w:rPr>
            <w:rFonts w:ascii="Courier New" w:hAnsi="Courier New" w:cs="Courier New"/>
            <w:color w:val="0000FF"/>
            <w:sz w:val="18"/>
            <w:szCs w:val="18"/>
            <w:u w:val="single"/>
          </w:rPr>
          <w:t>qualifier</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56</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64" w:history="1">
              <w:r w:rsidR="00031562">
                <w:rPr>
                  <w:rStyle w:val="CodeSmaller"/>
                  <w:rFonts w:cs="Courier New"/>
                  <w:color w:val="0000FF"/>
                  <w:u w:val="single"/>
                </w:rPr>
                <w:t>QualifierType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r564</w:instrText>
            </w:r>
            <w:r>
              <w:rPr>
                <w:rFonts w:ascii="Courier New" w:hAnsi="Courier New" w:cs="Courier New"/>
                <w:color w:val="000000"/>
              </w:rPr>
              <w:fldChar w:fldCharType="separate"/>
            </w:r>
            <w:r w:rsidR="00211C59">
              <w:rPr>
                <w:rFonts w:ascii="Courier New" w:hAnsi="Courier New" w:cs="Courier New"/>
                <w:noProof/>
                <w:color w:val="000000"/>
              </w:rPr>
              <w:t>113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78" w:name="r688"/>
      <w:bookmarkEnd w:id="678"/>
      <w:r w:rsidRPr="007A02D4">
        <w:rPr>
          <w:rFonts w:ascii="Courier New" w:hAnsi="Courier New" w:cs="Courier New"/>
          <w:sz w:val="18"/>
          <w:szCs w:val="18"/>
        </w:rPr>
        <w:pict>
          <v:shape id="_x0000_i1247" type="#_x0000_t75" style="width:12pt;height:7.5pt">
            <v:imagedata r:id="rId29" o:title=""/>
          </v:shape>
        </w:pict>
      </w:r>
      <w:r w:rsidR="00031562">
        <w:rPr>
          <w:rFonts w:ascii="Courier New" w:hAnsi="Courier New" w:cs="Courier New"/>
          <w:sz w:val="14"/>
          <w:szCs w:val="14"/>
        </w:rPr>
        <w:t xml:space="preserve"> </w:t>
      </w:r>
      <w:hyperlink w:anchor="r228" w:history="1">
        <w:r w:rsidR="00031562">
          <w:rPr>
            <w:rFonts w:ascii="Courier New" w:hAnsi="Courier New" w:cs="Courier New"/>
            <w:color w:val="0000FF"/>
            <w:sz w:val="18"/>
            <w:szCs w:val="18"/>
            <w:u w:val="single"/>
          </w:rPr>
          <w:t>qualityControlLevel</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r228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1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73" w:history="1">
              <w:r w:rsidR="00031562">
                <w:rPr>
                  <w:rStyle w:val="CodeSmaller"/>
                  <w:rFonts w:cs="Courier New"/>
                  <w:color w:val="0000FF"/>
                  <w:u w:val="single"/>
                </w:rPr>
                <w:t>QualityControlLevelType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r573</w:instrText>
            </w:r>
            <w:r>
              <w:rPr>
                <w:rFonts w:ascii="Courier New" w:hAnsi="Courier New" w:cs="Courier New"/>
                <w:color w:val="000000"/>
              </w:rPr>
              <w:fldChar w:fldCharType="separate"/>
            </w:r>
            <w:r w:rsidR="00211C59">
              <w:rPr>
                <w:rFonts w:ascii="Courier New" w:hAnsi="Courier New" w:cs="Courier New"/>
                <w:noProof/>
                <w:color w:val="000000"/>
              </w:rPr>
              <w:t>114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79" w:name="r689"/>
      <w:bookmarkEnd w:id="679"/>
      <w:r w:rsidRPr="007A02D4">
        <w:rPr>
          <w:rFonts w:ascii="Courier New" w:hAnsi="Courier New" w:cs="Courier New"/>
          <w:sz w:val="18"/>
          <w:szCs w:val="18"/>
        </w:rPr>
        <w:pict>
          <v:shape id="_x0000_i1248" type="#_x0000_t75" style="width:12pt;height:7.5pt">
            <v:imagedata r:id="rId29" o:title=""/>
          </v:shape>
        </w:pict>
      </w:r>
      <w:r w:rsidR="00031562">
        <w:rPr>
          <w:rFonts w:ascii="Courier New" w:hAnsi="Courier New" w:cs="Courier New"/>
          <w:sz w:val="14"/>
          <w:szCs w:val="14"/>
        </w:rPr>
        <w:t xml:space="preserve"> </w:t>
      </w:r>
      <w:hyperlink w:anchor="r251" w:history="1">
        <w:r w:rsidR="00031562">
          <w:rPr>
            <w:rFonts w:ascii="Courier New" w:hAnsi="Courier New" w:cs="Courier New"/>
            <w:color w:val="0000FF"/>
            <w:sz w:val="18"/>
            <w:szCs w:val="18"/>
            <w:u w:val="single"/>
          </w:rPr>
          <w:t>sample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r251</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91" w:history="1">
              <w:r w:rsidR="00031562">
                <w:rPr>
                  <w:rStyle w:val="CodeSmaller"/>
                  <w:rFonts w:cs="Courier New"/>
                  <w:color w:val="0000FF"/>
                  <w:u w:val="single"/>
                </w:rPr>
                <w:t>SampleType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r591</w:instrText>
            </w:r>
            <w:r>
              <w:rPr>
                <w:rFonts w:ascii="Courier New" w:hAnsi="Courier New" w:cs="Courier New"/>
                <w:color w:val="000000"/>
              </w:rPr>
              <w:fldChar w:fldCharType="separate"/>
            </w:r>
            <w:r w:rsidR="00211C59">
              <w:rPr>
                <w:rFonts w:ascii="Courier New" w:hAnsi="Courier New" w:cs="Courier New"/>
                <w:noProof/>
                <w:color w:val="000000"/>
              </w:rPr>
              <w:t>117</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80" w:name="r690"/>
      <w:bookmarkEnd w:id="680"/>
      <w:r w:rsidRPr="007A02D4">
        <w:rPr>
          <w:rFonts w:ascii="Courier New" w:hAnsi="Courier New" w:cs="Courier New"/>
          <w:sz w:val="18"/>
          <w:szCs w:val="18"/>
        </w:rPr>
        <w:pict>
          <v:shape id="_x0000_i1249" type="#_x0000_t75" style="width:12pt;height:7.5pt">
            <v:imagedata r:id="rId29" o:title=""/>
          </v:shape>
        </w:pict>
      </w:r>
      <w:r w:rsidR="00031562">
        <w:rPr>
          <w:rFonts w:ascii="Courier New" w:hAnsi="Courier New" w:cs="Courier New"/>
          <w:sz w:val="14"/>
          <w:szCs w:val="14"/>
        </w:rPr>
        <w:t xml:space="preserve"> </w:t>
      </w:r>
      <w:hyperlink w:anchor="r307" w:history="1">
        <w:r w:rsidR="00031562">
          <w:rPr>
            <w:rFonts w:ascii="Courier New" w:hAnsi="Courier New" w:cs="Courier New"/>
            <w:color w:val="0000FF"/>
            <w:sz w:val="18"/>
            <w:szCs w:val="18"/>
            <w:u w:val="single"/>
          </w:rPr>
          <w:t>source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642" w:history="1">
              <w:r w:rsidR="00031562">
                <w:rPr>
                  <w:rStyle w:val="CodeSmaller"/>
                  <w:rFonts w:cs="Courier New"/>
                  <w:color w:val="0000FF"/>
                  <w:u w:val="single"/>
                </w:rPr>
                <w:t>SourceType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r642</w:instrText>
            </w:r>
            <w:r>
              <w:rPr>
                <w:rFonts w:ascii="Courier New" w:hAnsi="Courier New" w:cs="Courier New"/>
                <w:color w:val="000000"/>
              </w:rPr>
              <w:fldChar w:fldCharType="separate"/>
            </w:r>
            <w:r w:rsidR="00211C59">
              <w:rPr>
                <w:rFonts w:ascii="Courier New" w:hAnsi="Courier New" w:cs="Courier New"/>
                <w:noProof/>
                <w:color w:val="000000"/>
              </w:rPr>
              <w:t>125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81" w:name="r691"/>
      <w:bookmarkEnd w:id="681"/>
      <w:r w:rsidRPr="007A02D4">
        <w:rPr>
          <w:rFonts w:ascii="Courier New" w:hAnsi="Courier New" w:cs="Courier New"/>
          <w:sz w:val="18"/>
          <w:szCs w:val="18"/>
        </w:rPr>
        <w:pict>
          <v:shape id="_x0000_i1250" type="#_x0000_t75" style="width:12pt;height:7.5pt">
            <v:imagedata r:id="rId29" o:title=""/>
          </v:shape>
        </w:pict>
      </w:r>
      <w:r w:rsidR="00031562">
        <w:rPr>
          <w:rFonts w:ascii="Courier New" w:hAnsi="Courier New" w:cs="Courier New"/>
          <w:sz w:val="14"/>
          <w:szCs w:val="14"/>
        </w:rPr>
        <w:t xml:space="preserve"> </w:t>
      </w:r>
      <w:hyperlink w:anchor="r378" w:history="1">
        <w:r w:rsidR="00031562">
          <w:rPr>
            <w:rFonts w:ascii="Courier New" w:hAnsi="Courier New" w:cs="Courier New"/>
            <w:color w:val="0000FF"/>
            <w:sz w:val="18"/>
            <w:szCs w:val="18"/>
            <w:u w:val="single"/>
          </w:rPr>
          <w:t>value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658"/>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28" w:history="1">
              <w:r w:rsidR="00031562">
                <w:rPr>
                  <w:rStyle w:val="CodeSmaller"/>
                  <w:rFonts w:cs="Courier New"/>
                  <w:color w:val="0000FF"/>
                  <w:u w:val="single"/>
                </w:rPr>
                <w:t>ValueSingleVariable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r728</w:instrText>
            </w:r>
            <w:r>
              <w:rPr>
                <w:rFonts w:ascii="Courier New" w:hAnsi="Courier New" w:cs="Courier New"/>
                <w:color w:val="000000"/>
              </w:rPr>
              <w:fldChar w:fldCharType="separate"/>
            </w:r>
            <w:r w:rsidR="00211C59">
              <w:rPr>
                <w:rFonts w:ascii="Courier New" w:hAnsi="Courier New" w:cs="Courier New"/>
                <w:noProof/>
                <w:color w:val="000000"/>
              </w:rPr>
              <w:t>135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spacing w:before="160" w:after="160"/>
        <w:ind w:left="720"/>
        <w:rPr>
          <w:rStyle w:val="AnnotationSmaller3"/>
          <w:szCs w:val="18"/>
        </w:rPr>
      </w:pPr>
      <w:r>
        <w:rPr>
          <w:rStyle w:val="AnnotationSmaller3"/>
          <w:szCs w:val="18"/>
        </w:rPr>
        <w:t>text</w:t>
      </w:r>
    </w:p>
    <w:p w:rsidR="00031562" w:rsidRDefault="00031562">
      <w:pPr>
        <w:pStyle w:val="DetailHeading4"/>
        <w:spacing w:before="40"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217"/>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xsi:decimal</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82" w:name="r704"/>
      <w:bookmarkEnd w:id="682"/>
      <w:r>
        <w:t xml:space="preserve">complexType </w:t>
      </w:r>
      <w:r>
        <w:rPr>
          <w:i/>
          <w:iCs/>
        </w:rPr>
        <w:t>"UnitsType"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1 </w:t>
            </w:r>
            <w:hyperlink w:anchor="r697" w:history="1">
              <w:r>
                <w:rPr>
                  <w:color w:val="0000FF"/>
                  <w:u w:val="single"/>
                </w:rPr>
                <w:t>attribute</w:t>
              </w:r>
            </w:hyperlink>
            <w:r>
              <w:rPr>
                <w:color w:val="000000"/>
              </w:rPr>
              <w:t>, 5 </w:t>
            </w:r>
            <w:hyperlink w:anchor="r70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69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r695</w:instrText>
            </w:r>
            <w:r w:rsidR="007A02D4">
              <w:rPr>
                <w:rFonts w:ascii="Courier New" w:hAnsi="Courier New" w:cs="Courier New"/>
                <w:color w:val="000000"/>
              </w:rPr>
              <w:fldChar w:fldCharType="separate"/>
            </w:r>
            <w:r w:rsidR="00211C59">
              <w:rPr>
                <w:rFonts w:ascii="Courier New" w:hAnsi="Courier New" w:cs="Courier New"/>
                <w:noProof/>
                <w:color w:val="000000"/>
              </w:rPr>
              <w:t>134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1 </w:t>
            </w:r>
            <w:hyperlink w:anchor="r697" w:history="1">
              <w:r>
                <w:rPr>
                  <w:color w:val="0000FF"/>
                  <w:u w:val="single"/>
                </w:rPr>
                <w:t>attribute</w:t>
              </w:r>
            </w:hyperlink>
            <w:r>
              <w:rPr>
                <w:color w:val="000000"/>
              </w:rPr>
              <w:t xml:space="preserve"> and 5 </w:t>
            </w:r>
            <w:hyperlink w:anchor="r703"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694"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866"/>
        <w:gridCol w:w="206"/>
        <w:gridCol w:w="8738"/>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696" w:history="1">
              <w:r w:rsidR="00031562">
                <w:rPr>
                  <w:rStyle w:val="Underline"/>
                  <w:rFonts w:ascii="Courier New" w:hAnsi="Courier New" w:cs="Courier New"/>
                  <w:color w:val="990000"/>
                  <w:szCs w:val="16"/>
                </w:rPr>
                <w:t>unitID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xsi:int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5954"/>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01" w:history="1">
                    <w:r w:rsidR="00031562">
                      <w:rPr>
                        <w:rFonts w:ascii="Verdana" w:hAnsi="Verdana" w:cs="Verdana"/>
                        <w:color w:val="0000FF"/>
                        <w:sz w:val="17"/>
                        <w:szCs w:val="17"/>
                        <w:u w:val="single"/>
                      </w:rPr>
                      <w:t>unitName</w:t>
                    </w:r>
                  </w:hyperlink>
                  <w:r w:rsidR="00031562">
                    <w:rPr>
                      <w:rStyle w:val="XMLRepContentModel"/>
                      <w:rFonts w:cs="Verdana"/>
                      <w:color w:val="000000"/>
                      <w:szCs w:val="17"/>
                    </w:rPr>
                    <w:t xml:space="preserve">?, </w:t>
                  </w:r>
                  <w:hyperlink w:anchor="r700" w:history="1">
                    <w:r w:rsidR="00031562">
                      <w:rPr>
                        <w:rFonts w:ascii="Verdana" w:hAnsi="Verdana" w:cs="Verdana"/>
                        <w:color w:val="0000FF"/>
                        <w:sz w:val="17"/>
                        <w:szCs w:val="17"/>
                        <w:u w:val="single"/>
                      </w:rPr>
                      <w:t>unitDescription</w:t>
                    </w:r>
                  </w:hyperlink>
                  <w:r w:rsidR="00031562">
                    <w:rPr>
                      <w:rStyle w:val="XMLRepContentModel"/>
                      <w:rFonts w:cs="Verdana"/>
                      <w:color w:val="000000"/>
                      <w:szCs w:val="17"/>
                    </w:rPr>
                    <w:t xml:space="preserve">?, </w:t>
                  </w:r>
                  <w:hyperlink w:anchor="r702" w:history="1">
                    <w:r w:rsidR="00031562">
                      <w:rPr>
                        <w:rFonts w:ascii="Verdana" w:hAnsi="Verdana" w:cs="Verdana"/>
                        <w:color w:val="0000FF"/>
                        <w:sz w:val="17"/>
                        <w:szCs w:val="17"/>
                        <w:u w:val="single"/>
                      </w:rPr>
                      <w:t>unitType</w:t>
                    </w:r>
                  </w:hyperlink>
                  <w:r w:rsidR="00031562">
                    <w:rPr>
                      <w:rStyle w:val="XMLRepContentModel"/>
                      <w:rFonts w:cs="Verdana"/>
                      <w:color w:val="000000"/>
                      <w:szCs w:val="17"/>
                    </w:rPr>
                    <w:t xml:space="preserve">?, </w:t>
                  </w:r>
                  <w:hyperlink w:anchor="r698" w:history="1">
                    <w:r w:rsidR="00031562">
                      <w:rPr>
                        <w:rFonts w:ascii="Verdana" w:hAnsi="Verdana" w:cs="Verdana"/>
                        <w:color w:val="0000FF"/>
                        <w:sz w:val="17"/>
                        <w:szCs w:val="17"/>
                        <w:u w:val="single"/>
                      </w:rPr>
                      <w:t>unitAbbreviation</w:t>
                    </w:r>
                  </w:hyperlink>
                  <w:r w:rsidR="00031562">
                    <w:rPr>
                      <w:rStyle w:val="XMLRepContentModel"/>
                      <w:rFonts w:cs="Verdana"/>
                      <w:color w:val="000000"/>
                      <w:szCs w:val="17"/>
                    </w:rPr>
                    <w:t xml:space="preserve">?, </w:t>
                  </w:r>
                  <w:hyperlink w:anchor="r699" w:history="1">
                    <w:r w:rsidR="00031562">
                      <w:rPr>
                        <w:rFonts w:ascii="Verdana" w:hAnsi="Verdana" w:cs="Verdana"/>
                        <w:color w:val="0000FF"/>
                        <w:sz w:val="17"/>
                        <w:szCs w:val="17"/>
                        <w:u w:val="single"/>
                      </w:rPr>
                      <w:t>unitCode</w:t>
                    </w:r>
                  </w:hyperlink>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(5):</w:t>
      </w:r>
    </w:p>
    <w:tbl>
      <w:tblPr>
        <w:tblW w:w="0" w:type="auto"/>
        <w:tblInd w:w="710" w:type="dxa"/>
        <w:tblCellMar>
          <w:left w:w="0" w:type="dxa"/>
          <w:right w:w="0" w:type="dxa"/>
        </w:tblCellMar>
        <w:tblLook w:val="0000"/>
      </w:tblPr>
      <w:tblGrid>
        <w:gridCol w:w="2553"/>
        <w:gridCol w:w="2215"/>
      </w:tblGrid>
      <w:tr w:rsidR="00031562">
        <w:tc>
          <w:tcPr>
            <w:tcW w:w="0" w:type="auto"/>
            <w:tcBorders>
              <w:top w:val="nil"/>
              <w:left w:val="nil"/>
              <w:bottom w:val="nil"/>
              <w:right w:val="nil"/>
            </w:tcBorders>
          </w:tcPr>
          <w:p w:rsidR="00031562" w:rsidRDefault="007A02D4">
            <w:pPr>
              <w:rPr>
                <w:color w:val="000000"/>
                <w:sz w:val="20"/>
                <w:szCs w:val="20"/>
              </w:rPr>
            </w:pPr>
            <w:hyperlink w:anchor="r368" w:history="1">
              <w:r w:rsidR="00031562">
                <w:rPr>
                  <w:color w:val="0000FF"/>
                  <w:sz w:val="20"/>
                  <w:szCs w:val="20"/>
                  <w:u w:val="single"/>
                </w:rPr>
                <w:t>unitAbbreviation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70" w:history="1">
              <w:r w:rsidR="00031562">
                <w:rPr>
                  <w:color w:val="0000FF"/>
                  <w:sz w:val="20"/>
                  <w:szCs w:val="20"/>
                  <w:u w:val="single"/>
                </w:rPr>
                <w:t>unitCode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372" w:history="1">
              <w:r w:rsidR="00031562">
                <w:rPr>
                  <w:color w:val="0000FF"/>
                  <w:sz w:val="20"/>
                  <w:szCs w:val="20"/>
                  <w:u w:val="single"/>
                </w:rPr>
                <w:t>unitDescription</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74" w:history="1">
              <w:r w:rsidR="00031562">
                <w:rPr>
                  <w:color w:val="0000FF"/>
                  <w:sz w:val="20"/>
                  <w:szCs w:val="20"/>
                  <w:u w:val="single"/>
                </w:rPr>
                <w:t>unitName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376" w:history="1">
              <w:r w:rsidR="00031562">
                <w:rPr>
                  <w:color w:val="0000FF"/>
                  <w:sz w:val="20"/>
                  <w:szCs w:val="20"/>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83" w:name="r694"/>
      <w:bookmarkEnd w:id="683"/>
      <w:r>
        <w:t>Known Usage Locations</w:t>
      </w:r>
    </w:p>
    <w:p w:rsidR="00031562" w:rsidRDefault="00031562">
      <w:pPr>
        <w:pStyle w:val="ListHeading2"/>
        <w:numPr>
          <w:ilvl w:val="0"/>
          <w:numId w:val="41"/>
        </w:numPr>
        <w:rPr>
          <w:b w:val="0"/>
          <w:bCs w:val="0"/>
          <w:sz w:val="24"/>
          <w:szCs w:val="24"/>
        </w:rPr>
      </w:pPr>
      <w:r>
        <w:t>As direct type of elements (1):</w:t>
      </w:r>
    </w:p>
    <w:tbl>
      <w:tblPr>
        <w:tblW w:w="0" w:type="auto"/>
        <w:tblInd w:w="710" w:type="dxa"/>
        <w:tblCellMar>
          <w:left w:w="0" w:type="dxa"/>
          <w:right w:w="0" w:type="dxa"/>
        </w:tblCellMar>
        <w:tblLook w:val="0000"/>
      </w:tblPr>
      <w:tblGrid>
        <w:gridCol w:w="199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684" w:name="r695"/>
      <w:bookmarkEnd w:id="68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4" w:history="1">
              <w:r>
                <w:rPr>
                  <w:rStyle w:val="Underline1"/>
                  <w:rFonts w:cs="Verdana"/>
                  <w:b/>
                  <w:bCs/>
                  <w:color w:val="000000"/>
                  <w:sz w:val="14"/>
                  <w:szCs w:val="14"/>
                </w:rPr>
                <w:t>UnitsType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1" w:history="1">
              <w:r>
                <w:rPr>
                  <w:rStyle w:val="Underline1"/>
                  <w:rFonts w:cs="Verdana"/>
                  <w:b/>
                  <w:bCs/>
                  <w:color w:val="000000"/>
                  <w:sz w:val="14"/>
                  <w:szCs w:val="14"/>
                </w:rPr>
                <w:t>unitName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0" w:history="1">
              <w:r>
                <w:rPr>
                  <w:rStyle w:val="Underline1"/>
                  <w:rFonts w:cs="Verdana"/>
                  <w:b/>
                  <w:bCs/>
                  <w:color w:val="000000"/>
                  <w:sz w:val="14"/>
                  <w:szCs w:val="14"/>
                </w:rPr>
                <w:t>unitDescription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2" w:history="1">
              <w:r>
                <w:rPr>
                  <w:rStyle w:val="Underline1"/>
                  <w:rFonts w:cs="Verdana"/>
                  <w:b/>
                  <w:bCs/>
                  <w:color w:val="000000"/>
                  <w:sz w:val="14"/>
                  <w:szCs w:val="14"/>
                </w:rPr>
                <w:t>unitType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30" w:history="1">
              <w:r>
                <w:rPr>
                  <w:rStyle w:val="Underline1"/>
                  <w:rFonts w:cs="Verdana"/>
                  <w:b/>
                  <w:bCs/>
                  <w:color w:val="000000"/>
                  <w:sz w:val="14"/>
                  <w:szCs w:val="14"/>
                </w:rPr>
                <w:t>UnitsTypeCodeList</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8" w:history="1">
              <w:r>
                <w:rPr>
                  <w:rStyle w:val="Underline1"/>
                  <w:rFonts w:cs="Verdana"/>
                  <w:b/>
                  <w:bCs/>
                  <w:color w:val="000000"/>
                  <w:sz w:val="14"/>
                  <w:szCs w:val="14"/>
                </w:rPr>
                <w:t>unitAbbreviation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9" w:history="1">
              <w:r>
                <w:rPr>
                  <w:rStyle w:val="Underline1"/>
                  <w:rFonts w:cs="Verdana"/>
                  <w:b/>
                  <w:bCs/>
                  <w:color w:val="000000"/>
                  <w:sz w:val="14"/>
                  <w:szCs w:val="14"/>
                </w:rPr>
                <w:t>unitCode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696" w:history="1">
              <w:r>
                <w:rPr>
                  <w:rStyle w:val="Underline1"/>
                  <w:rFonts w:cs="Verdana"/>
                  <w:b/>
                  <w:bCs/>
                  <w:color w:val="000000"/>
                  <w:sz w:val="14"/>
                  <w:szCs w:val="14"/>
                </w:rPr>
                <w:t>unitID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85" w:name="r697"/>
      <w:bookmarkEnd w:id="685"/>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704" w:history="1">
        <w:r>
          <w:rPr>
            <w:b w:val="0"/>
            <w:bCs w:val="0"/>
            <w:color w:val="0000FF"/>
            <w:sz w:val="16"/>
            <w:szCs w:val="16"/>
            <w:u w:val="single"/>
          </w:rPr>
          <w:t>this</w:t>
        </w:r>
      </w:hyperlink>
      <w:r>
        <w:rPr>
          <w:rStyle w:val="NoteFont"/>
          <w:b w:val="0"/>
          <w:bCs w:val="0"/>
          <w:color w:val="000000"/>
          <w:szCs w:val="16"/>
        </w:rPr>
        <w:t xml:space="preserve"> component only; 1/1)</w:t>
      </w:r>
    </w:p>
    <w:p w:rsidR="00031562" w:rsidRDefault="00211C59">
      <w:pPr>
        <w:keepNext/>
        <w:spacing w:after="120"/>
        <w:rPr>
          <w:rFonts w:ascii="Courier New" w:hAnsi="Courier New" w:cs="Courier New"/>
          <w:sz w:val="18"/>
          <w:szCs w:val="18"/>
        </w:rPr>
      </w:pPr>
      <w:bookmarkStart w:id="686" w:name="r696"/>
      <w:bookmarkEnd w:id="686"/>
      <w:r w:rsidRPr="007A02D4">
        <w:rPr>
          <w:rFonts w:ascii="Courier New" w:hAnsi="Courier New" w:cs="Courier New"/>
          <w:sz w:val="18"/>
          <w:szCs w:val="18"/>
        </w:rPr>
        <w:pict>
          <v:shape id="_x0000_i125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unitID</w:t>
      </w:r>
    </w:p>
    <w:tbl>
      <w:tblPr>
        <w:tblW w:w="0" w:type="auto"/>
        <w:tblInd w:w="710" w:type="dxa"/>
        <w:tblCellMar>
          <w:left w:w="0" w:type="dxa"/>
          <w:right w:w="0" w:type="dxa"/>
        </w:tblCellMar>
        <w:tblLook w:val="0000"/>
      </w:tblPr>
      <w:tblGrid>
        <w:gridCol w:w="567"/>
        <w:gridCol w:w="16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xsi:int</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87" w:name="r703"/>
      <w:bookmarkEnd w:id="687"/>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704" w:history="1">
        <w:r>
          <w:rPr>
            <w:b w:val="0"/>
            <w:bCs w:val="0"/>
            <w:color w:val="0000FF"/>
            <w:sz w:val="16"/>
            <w:szCs w:val="16"/>
            <w:u w:val="single"/>
          </w:rPr>
          <w:t>this</w:t>
        </w:r>
      </w:hyperlink>
      <w:r>
        <w:rPr>
          <w:rStyle w:val="NoteFont"/>
          <w:b w:val="0"/>
          <w:bCs w:val="0"/>
          <w:color w:val="000000"/>
          <w:szCs w:val="16"/>
        </w:rPr>
        <w:t xml:space="preserve"> component only; 5/5)</w:t>
      </w:r>
    </w:p>
    <w:p w:rsidR="00031562" w:rsidRDefault="00211C59">
      <w:pPr>
        <w:keepNext/>
        <w:spacing w:after="120"/>
        <w:rPr>
          <w:rFonts w:ascii="Courier New" w:hAnsi="Courier New" w:cs="Courier New"/>
          <w:color w:val="000000"/>
          <w:sz w:val="16"/>
          <w:szCs w:val="16"/>
        </w:rPr>
      </w:pPr>
      <w:bookmarkStart w:id="688" w:name="r698"/>
      <w:bookmarkEnd w:id="688"/>
      <w:r w:rsidRPr="007A02D4">
        <w:rPr>
          <w:rFonts w:ascii="Courier New" w:hAnsi="Courier New" w:cs="Courier New"/>
          <w:sz w:val="18"/>
          <w:szCs w:val="18"/>
        </w:rPr>
        <w:pict>
          <v:shape id="_x0000_i1252" type="#_x0000_t75" style="width:12pt;height:7.5pt">
            <v:imagedata r:id="rId29" o:title=""/>
          </v:shape>
        </w:pict>
      </w:r>
      <w:r w:rsidR="00031562">
        <w:rPr>
          <w:rFonts w:ascii="Courier New" w:hAnsi="Courier New" w:cs="Courier New"/>
          <w:sz w:val="14"/>
          <w:szCs w:val="14"/>
        </w:rPr>
        <w:t xml:space="preserve"> </w:t>
      </w:r>
      <w:hyperlink w:anchor="r368" w:history="1">
        <w:r w:rsidR="00031562">
          <w:rPr>
            <w:rFonts w:ascii="Courier New" w:hAnsi="Courier New" w:cs="Courier New"/>
            <w:color w:val="0000FF"/>
            <w:sz w:val="18"/>
            <w:szCs w:val="18"/>
            <w:u w:val="single"/>
          </w:rPr>
          <w:t>unitAbbreviation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r368</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89" w:name="r699"/>
      <w:bookmarkEnd w:id="689"/>
      <w:r w:rsidRPr="007A02D4">
        <w:rPr>
          <w:rFonts w:ascii="Courier New" w:hAnsi="Courier New" w:cs="Courier New"/>
          <w:sz w:val="18"/>
          <w:szCs w:val="18"/>
        </w:rPr>
        <w:pict>
          <v:shape id="_x0000_i1253" type="#_x0000_t75" style="width:12pt;height:7.5pt">
            <v:imagedata r:id="rId29" o:title=""/>
          </v:shape>
        </w:pict>
      </w:r>
      <w:r w:rsidR="00031562">
        <w:rPr>
          <w:rFonts w:ascii="Courier New" w:hAnsi="Courier New" w:cs="Courier New"/>
          <w:sz w:val="14"/>
          <w:szCs w:val="14"/>
        </w:rPr>
        <w:t xml:space="preserve"> </w:t>
      </w:r>
      <w:hyperlink w:anchor="r370" w:history="1">
        <w:r w:rsidR="00031562">
          <w:rPr>
            <w:rFonts w:ascii="Courier New" w:hAnsi="Courier New" w:cs="Courier New"/>
            <w:color w:val="0000FF"/>
            <w:sz w:val="18"/>
            <w:szCs w:val="18"/>
            <w:u w:val="single"/>
          </w:rPr>
          <w:t>unitCode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13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90" w:name="r700"/>
      <w:bookmarkEnd w:id="690"/>
      <w:r w:rsidRPr="007A02D4">
        <w:rPr>
          <w:rFonts w:ascii="Courier New" w:hAnsi="Courier New" w:cs="Courier New"/>
          <w:sz w:val="18"/>
          <w:szCs w:val="18"/>
        </w:rPr>
        <w:pict>
          <v:shape id="_x0000_i1254" type="#_x0000_t75" style="width:12pt;height:7.5pt">
            <v:imagedata r:id="rId29" o:title=""/>
          </v:shape>
        </w:pict>
      </w:r>
      <w:r w:rsidR="00031562">
        <w:rPr>
          <w:rFonts w:ascii="Courier New" w:hAnsi="Courier New" w:cs="Courier New"/>
          <w:sz w:val="14"/>
          <w:szCs w:val="14"/>
        </w:rPr>
        <w:t xml:space="preserve"> </w:t>
      </w:r>
      <w:hyperlink w:anchor="r372" w:history="1">
        <w:r w:rsidR="00031562">
          <w:rPr>
            <w:rFonts w:ascii="Courier New" w:hAnsi="Courier New" w:cs="Courier New"/>
            <w:color w:val="0000FF"/>
            <w:sz w:val="18"/>
            <w:szCs w:val="18"/>
            <w:u w:val="single"/>
          </w:rPr>
          <w:t>unitDescription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83</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91" w:name="r701"/>
      <w:bookmarkEnd w:id="691"/>
      <w:r w:rsidRPr="007A02D4">
        <w:rPr>
          <w:rFonts w:ascii="Courier New" w:hAnsi="Courier New" w:cs="Courier New"/>
          <w:sz w:val="18"/>
          <w:szCs w:val="18"/>
        </w:rPr>
        <w:pict>
          <v:shape id="_x0000_i1255" type="#_x0000_t75" style="width:12pt;height:7.5pt">
            <v:imagedata r:id="rId29" o:title=""/>
          </v:shape>
        </w:pict>
      </w:r>
      <w:r w:rsidR="00031562">
        <w:rPr>
          <w:rFonts w:ascii="Courier New" w:hAnsi="Courier New" w:cs="Courier New"/>
          <w:sz w:val="14"/>
          <w:szCs w:val="14"/>
        </w:rPr>
        <w:t xml:space="preserve"> </w:t>
      </w:r>
      <w:hyperlink w:anchor="r374" w:history="1">
        <w:r w:rsidR="00031562">
          <w:rPr>
            <w:rFonts w:ascii="Courier New" w:hAnsi="Courier New" w:cs="Courier New"/>
            <w:color w:val="0000FF"/>
            <w:sz w:val="18"/>
            <w:szCs w:val="18"/>
            <w:u w:val="single"/>
          </w:rPr>
          <w:t>unitName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692" w:name="r702"/>
      <w:bookmarkEnd w:id="692"/>
      <w:r w:rsidRPr="007A02D4">
        <w:rPr>
          <w:rFonts w:ascii="Courier New" w:hAnsi="Courier New" w:cs="Courier New"/>
          <w:sz w:val="18"/>
          <w:szCs w:val="18"/>
        </w:rPr>
        <w:pict>
          <v:shape id="_x0000_i1256" type="#_x0000_t75" style="width:12pt;height:7.5pt">
            <v:imagedata r:id="rId29" o:title=""/>
          </v:shape>
        </w:pict>
      </w:r>
      <w:r w:rsidR="00031562">
        <w:rPr>
          <w:rFonts w:ascii="Courier New" w:hAnsi="Courier New" w:cs="Courier New"/>
          <w:sz w:val="14"/>
          <w:szCs w:val="14"/>
        </w:rPr>
        <w:t xml:space="preserve"> </w:t>
      </w:r>
      <w:hyperlink w:anchor="r376" w:history="1">
        <w:r w:rsidR="00031562">
          <w:rPr>
            <w:rFonts w:ascii="Courier New" w:hAnsi="Courier New" w:cs="Courier New"/>
            <w:color w:val="0000FF"/>
            <w:sz w:val="18"/>
            <w:szCs w:val="18"/>
            <w:u w:val="single"/>
          </w:rPr>
          <w:t>unitType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6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30" w:history="1">
              <w:r w:rsidR="00031562">
                <w:rPr>
                  <w:rStyle w:val="CodeSmaller"/>
                  <w:rFonts w:cs="Courier New"/>
                  <w:color w:val="0000FF"/>
                  <w:u w:val="single"/>
                </w:rPr>
                <w:t>UnitsTypeCodeList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r830</w:instrText>
            </w:r>
            <w:r>
              <w:rPr>
                <w:rFonts w:ascii="Courier New" w:hAnsi="Courier New" w:cs="Courier New"/>
                <w:color w:val="000000"/>
              </w:rPr>
              <w:fldChar w:fldCharType="separate"/>
            </w:r>
            <w:r w:rsidR="00211C59">
              <w:rPr>
                <w:rFonts w:ascii="Courier New" w:hAnsi="Courier New" w:cs="Courier New"/>
                <w:noProof/>
                <w:color w:val="000000"/>
              </w:rPr>
              <w:t>161</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("Angle" | "Area" | "Dimensionless" | "Energy" | "Energy Flux" | "Flow" | "Force" | "Frequency" | "Length" | "Light" | "Mass" | "Permeability" | "Power" | "Pressure/Stress" | "Resolution" | "Scale" | "Temperature" | "Time" | "Velocity" | "Volume")</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693" w:name="r728"/>
      <w:bookmarkEnd w:id="693"/>
      <w:r>
        <w:t xml:space="preserve">complexType </w:t>
      </w:r>
      <w:r>
        <w:rPr>
          <w:i/>
          <w:iCs/>
        </w:rPr>
        <w:t>"ValueSingleVariable"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simple, 20 </w:t>
            </w:r>
            <w:hyperlink w:anchor="r727"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0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r706</w:instrText>
            </w:r>
            <w:r w:rsidR="007A02D4">
              <w:rPr>
                <w:rFonts w:ascii="Courier New" w:hAnsi="Courier New" w:cs="Courier New"/>
                <w:color w:val="000000"/>
              </w:rPr>
              <w:fldChar w:fldCharType="separate"/>
            </w:r>
            <w:r w:rsidR="00211C59">
              <w:rPr>
                <w:rFonts w:ascii="Courier New" w:hAnsi="Courier New" w:cs="Courier New"/>
                <w:noProof/>
                <w:color w:val="000000"/>
              </w:rPr>
              <w:t>136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20 </w:t>
            </w:r>
            <w:hyperlink w:anchor="r727" w:history="1">
              <w:r>
                <w:rPr>
                  <w:color w:val="0000FF"/>
                  <w:u w:val="single"/>
                </w:rPr>
                <w:t>attributes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0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3313"/>
        <w:gridCol w:w="206"/>
        <w:gridCol w:w="629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7" w:history="1">
              <w:r w:rsidR="00031562">
                <w:rPr>
                  <w:rStyle w:val="Underline"/>
                  <w:rFonts w:ascii="Courier New" w:hAnsi="Courier New" w:cs="Courier New"/>
                  <w:color w:val="990000"/>
                  <w:szCs w:val="16"/>
                </w:rPr>
                <w:t>accuracyStdDev</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xsi:double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8" w:history="1">
              <w:r w:rsidR="00031562">
                <w:rPr>
                  <w:rStyle w:val="Underline"/>
                  <w:rFonts w:ascii="Courier New" w:hAnsi="Courier New" w:cs="Courier New"/>
                  <w:color w:val="990000"/>
                  <w:szCs w:val="16"/>
                </w:rPr>
                <w:t>censorCode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color w:val="000000"/>
                <w:szCs w:val="16"/>
              </w:rPr>
            </w:pPr>
            <w:r>
              <w:rPr>
                <w:rStyle w:val="CodeSmallerRelative"/>
                <w:rFonts w:cs="Courier New"/>
                <w:szCs w:val="16"/>
              </w:rPr>
              <w:t>((</w:t>
            </w:r>
            <w:r>
              <w:rPr>
                <w:rStyle w:val="XMLMarkup"/>
                <w:rFonts w:cs="Courier New"/>
                <w:sz w:val="16"/>
                <w:szCs w:val="16"/>
              </w:rPr>
              <w:t>"</w:t>
            </w:r>
            <w:r>
              <w:rPr>
                <w:rStyle w:val="CodeSmallerRelative"/>
                <w:rFonts w:cs="Courier New"/>
                <w:color w:val="000000"/>
                <w:szCs w:val="16"/>
              </w:rPr>
              <w:t>lt</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gt</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nc</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nd</w:t>
            </w:r>
            <w:r>
              <w:rPr>
                <w:rStyle w:val="XMLMarkup"/>
                <w:rFonts w:cs="Courier New"/>
                <w:sz w:val="16"/>
                <w:szCs w:val="16"/>
              </w:rPr>
              <w:t>"</w:t>
            </w:r>
            <w:r>
              <w:rPr>
                <w:rStyle w:val="CodeSmallerRelative"/>
                <w:rFonts w:cs="Courier New"/>
                <w:color w:val="000000"/>
                <w:szCs w:val="16"/>
              </w:rPr>
              <w:t xml:space="preserve"> | </w:t>
            </w:r>
            <w:r>
              <w:rPr>
                <w:rStyle w:val="XMLMarkup"/>
                <w:rFonts w:cs="Courier New"/>
                <w:sz w:val="16"/>
                <w:szCs w:val="16"/>
              </w:rPr>
              <w:t>"</w:t>
            </w:r>
            <w:r>
              <w:rPr>
                <w:rStyle w:val="CodeSmallerRelative"/>
                <w:rFonts w:cs="Courier New"/>
                <w:color w:val="000000"/>
                <w:szCs w:val="16"/>
              </w:rPr>
              <w:t>pnq</w:t>
            </w:r>
            <w:r>
              <w:rPr>
                <w:rStyle w:val="XMLMarkup"/>
                <w:rFonts w:cs="Courier New"/>
                <w:sz w:val="16"/>
                <w:szCs w:val="16"/>
              </w:rPr>
              <w:t>"</w:t>
            </w:r>
            <w:r>
              <w:rPr>
                <w:rStyle w:val="CodeSmallerRelative"/>
                <w:rFonts w:cs="Courier New"/>
                <w:color w:val="000000"/>
                <w:szCs w:val="16"/>
              </w:rPr>
              <w:t>) | xsi:string)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09" w:history="1">
              <w:r w:rsidR="00031562">
                <w:rPr>
                  <w:rStyle w:val="Underline"/>
                  <w:rFonts w:ascii="Courier New" w:hAnsi="Courier New" w:cs="Courier New"/>
                  <w:color w:val="990000"/>
                  <w:szCs w:val="16"/>
                </w:rPr>
                <w:t>codedVocabulary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0" w:history="1">
              <w:r w:rsidR="00031562">
                <w:rPr>
                  <w:rStyle w:val="Underline"/>
                  <w:rFonts w:ascii="Courier New" w:hAnsi="Courier New" w:cs="Courier New"/>
                  <w:color w:val="990000"/>
                  <w:szCs w:val="16"/>
                </w:rPr>
                <w:t>codedVocabularyTerm</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1" w:history="1">
              <w:r w:rsidR="00031562">
                <w:rPr>
                  <w:rStyle w:val="Underline"/>
                  <w:rFonts w:ascii="Courier New" w:hAnsi="Courier New" w:cs="Courier New"/>
                  <w:color w:val="990000"/>
                  <w:szCs w:val="16"/>
                </w:rPr>
                <w:t>dateTime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2" w:history="1">
              <w:r w:rsidR="00031562">
                <w:rPr>
                  <w:rStyle w:val="Underline"/>
                  <w:rFonts w:ascii="Courier New" w:hAnsi="Courier New" w:cs="Courier New"/>
                  <w:color w:val="990000"/>
                  <w:szCs w:val="16"/>
                </w:rPr>
                <w:t>dateTimeUTC</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3" w:history="1">
              <w:r w:rsidR="00031562">
                <w:rPr>
                  <w:rStyle w:val="Underline"/>
                  <w:rFonts w:ascii="Courier New" w:hAnsi="Courier New" w:cs="Courier New"/>
                  <w:color w:val="990000"/>
                  <w:szCs w:val="16"/>
                </w:rPr>
                <w:t>labSampleCode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4"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5" w:history="1">
              <w:r w:rsidR="00031562">
                <w:rPr>
                  <w:rStyle w:val="Underline"/>
                  <w:rFonts w:ascii="Courier New" w:hAnsi="Courier New" w:cs="Courier New"/>
                  <w:color w:val="990000"/>
                  <w:szCs w:val="16"/>
                </w:rPr>
                <w:t>methodCode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6" w:history="1">
              <w:r w:rsidR="00031562">
                <w:rPr>
                  <w:rStyle w:val="Underline"/>
                  <w:rFonts w:ascii="Courier New" w:hAnsi="Courier New" w:cs="Courier New"/>
                  <w:color w:val="990000"/>
                  <w:szCs w:val="16"/>
                </w:rPr>
                <w:t>methodID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7" w:history="1">
              <w:r w:rsidR="00031562">
                <w:rPr>
                  <w:rStyle w:val="Underline"/>
                  <w:rFonts w:ascii="Courier New" w:hAnsi="Courier New" w:cs="Courier New"/>
                  <w:color w:val="990000"/>
                  <w:szCs w:val="16"/>
                </w:rPr>
                <w:t>offsetTypeCode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8" w:history="1">
              <w:r w:rsidR="00031562">
                <w:rPr>
                  <w:rStyle w:val="Underline"/>
                  <w:rFonts w:ascii="Courier New" w:hAnsi="Courier New" w:cs="Courier New"/>
                  <w:color w:val="990000"/>
                  <w:szCs w:val="16"/>
                </w:rPr>
                <w:t>offsetTypeID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19" w:history="1">
              <w:r w:rsidR="00031562">
                <w:rPr>
                  <w:rStyle w:val="Underline"/>
                  <w:rFonts w:ascii="Courier New" w:hAnsi="Courier New" w:cs="Courier New"/>
                  <w:color w:val="990000"/>
                  <w:szCs w:val="16"/>
                </w:rPr>
                <w:t>offsetValue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xsi:double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0"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1" w:history="1">
              <w:r w:rsidR="00031562">
                <w:rPr>
                  <w:rStyle w:val="Underline"/>
                  <w:rFonts w:ascii="Courier New" w:hAnsi="Courier New" w:cs="Courier New"/>
                  <w:color w:val="990000"/>
                  <w:szCs w:val="16"/>
                </w:rPr>
                <w:t>qualifiers</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xsi:NMTOKENS</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2" w:history="1">
              <w:r w:rsidR="00031562">
                <w:rPr>
                  <w:rStyle w:val="Underline"/>
                  <w:rFonts w:ascii="Courier New" w:hAnsi="Courier New" w:cs="Courier New"/>
                  <w:color w:val="990000"/>
                  <w:szCs w:val="16"/>
                </w:rPr>
                <w:t>qualityControlLevelCode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3" w:history="1">
              <w:r w:rsidR="00031562">
                <w:rPr>
                  <w:rStyle w:val="Underline"/>
                  <w:rFonts w:ascii="Courier New" w:hAnsi="Courier New" w:cs="Courier New"/>
                  <w:color w:val="990000"/>
                  <w:szCs w:val="16"/>
                </w:rPr>
                <w:t>sampleID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4" w:history="1">
              <w:r w:rsidR="00031562">
                <w:rPr>
                  <w:rStyle w:val="Underline"/>
                  <w:rFonts w:ascii="Courier New" w:hAnsi="Courier New" w:cs="Courier New"/>
                  <w:color w:val="990000"/>
                  <w:szCs w:val="16"/>
                </w:rPr>
                <w:t>sourceCode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xsi:token</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5" w:history="1">
              <w:r w:rsidR="00031562">
                <w:rPr>
                  <w:rStyle w:val="Underline"/>
                  <w:rFonts w:ascii="Courier New" w:hAnsi="Courier New" w:cs="Courier New"/>
                  <w:color w:val="990000"/>
                  <w:szCs w:val="16"/>
                </w:rPr>
                <w:t>sourceID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xsi:nonNegativeInteger</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26" w:history="1">
              <w:r w:rsidR="00031562">
                <w:rPr>
                  <w:rStyle w:val="Underline"/>
                  <w:rFonts w:ascii="Courier New" w:hAnsi="Courier New" w:cs="Courier New"/>
                  <w:color w:val="990000"/>
                  <w:szCs w:val="16"/>
                </w:rPr>
                <w:t>timeOffset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452"/>
            </w:tblGrid>
            <w:tr w:rsidR="00031562">
              <w:trPr>
                <w:cantSplit/>
              </w:trPr>
              <w:tc>
                <w:tcPr>
                  <w:tcW w:w="0" w:type="auto"/>
                  <w:tcBorders>
                    <w:top w:val="nil"/>
                    <w:left w:val="nil"/>
                    <w:bottom w:val="nil"/>
                    <w:right w:val="nil"/>
                  </w:tcBorders>
                </w:tcPr>
                <w:p w:rsidR="00031562" w:rsidRDefault="00031562">
                  <w:pPr>
                    <w:rPr>
                      <w:rStyle w:val="CodeRelative"/>
                      <w:rFonts w:cs="Courier New"/>
                      <w:szCs w:val="16"/>
                    </w:rPr>
                  </w:pPr>
                  <w:r>
                    <w:rPr>
                      <w:rStyle w:val="CodeRelative"/>
                      <w:rFonts w:cs="Courier New"/>
                      <w:i/>
                      <w:iCs/>
                      <w:szCs w:val="18"/>
                    </w:rPr>
                    <w:t>Content:</w:t>
                  </w:r>
                  <w:r>
                    <w:rPr>
                      <w:rStyle w:val="CodeRelative"/>
                      <w:rFonts w:cs="Courier New"/>
                      <w:szCs w:val="16"/>
                    </w:rPr>
                    <w:t> </w:t>
                  </w:r>
                </w:p>
              </w:tc>
              <w:tc>
                <w:tcPr>
                  <w:tcW w:w="0" w:type="auto"/>
                  <w:tcBorders>
                    <w:top w:val="nil"/>
                    <w:left w:val="nil"/>
                    <w:bottom w:val="nil"/>
                    <w:right w:val="nil"/>
                  </w:tcBorders>
                  <w:vAlign w:val="center"/>
                </w:tcPr>
                <w:p w:rsidR="00031562" w:rsidRDefault="00031562">
                  <w:pPr>
                    <w:ind w:right="80"/>
                    <w:rPr>
                      <w:rStyle w:val="XMLSourceRelative"/>
                      <w:rFonts w:cs="Verdana"/>
                      <w:szCs w:val="16"/>
                    </w:rPr>
                  </w:pPr>
                  <w:r>
                    <w:rPr>
                      <w:rStyle w:val="XMLSourceRelative"/>
                      <w:rFonts w:cs="Verdana"/>
                      <w:szCs w:val="16"/>
                    </w:rPr>
                    <w:t xml:space="preserve">{ </w:t>
                  </w:r>
                  <w:r>
                    <w:rPr>
                      <w:rStyle w:val="CodeSmallerRelative"/>
                      <w:rFonts w:cs="Courier New"/>
                      <w:szCs w:val="16"/>
                    </w:rPr>
                    <w:t>xsi:decimal</w:t>
                  </w:r>
                  <w:r>
                    <w:rPr>
                      <w:rStyle w:val="XMLSourceRelative"/>
                      <w:rFonts w:cs="Verdana"/>
                      <w:szCs w:val="16"/>
                    </w:rPr>
                    <w:t xml:space="preserve"> }</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7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78" w:history="1">
              <w:r w:rsidR="00031562">
                <w:rPr>
                  <w:color w:val="0000FF"/>
                  <w:sz w:val="20"/>
                  <w:szCs w:val="20"/>
                  <w:u w:val="single"/>
                </w:rPr>
                <w:t>value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694" w:name="r705"/>
      <w:bookmarkEnd w:id="694"/>
      <w:r>
        <w:t>Known Usage Locations</w:t>
      </w:r>
    </w:p>
    <w:p w:rsidR="00031562" w:rsidRDefault="00031562">
      <w:pPr>
        <w:pStyle w:val="ListHeading2"/>
        <w:numPr>
          <w:ilvl w:val="0"/>
          <w:numId w:val="42"/>
        </w:numPr>
        <w:rPr>
          <w:b w:val="0"/>
          <w:bCs w:val="0"/>
          <w:sz w:val="24"/>
          <w:szCs w:val="24"/>
        </w:rPr>
      </w:pPr>
      <w:r>
        <w:t>As direct type of elements (1):</w:t>
      </w:r>
    </w:p>
    <w:tbl>
      <w:tblPr>
        <w:tblW w:w="0" w:type="auto"/>
        <w:tblInd w:w="710" w:type="dxa"/>
        <w:tblCellMar>
          <w:left w:w="0" w:type="dxa"/>
          <w:right w:w="0" w:type="dxa"/>
        </w:tblCellMar>
        <w:tblLook w:val="0000"/>
      </w:tblPr>
      <w:tblGrid>
        <w:gridCol w:w="172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78" w:history="1">
              <w:r w:rsidR="00031562">
                <w:rPr>
                  <w:color w:val="0000FF"/>
                  <w:sz w:val="20"/>
                  <w:szCs w:val="20"/>
                  <w:u w:val="single"/>
                </w:rPr>
                <w:t>value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xsi:decimal</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257" type="#_x0000_t75" style="width:11.25pt;height:10.5pt">
                  <v:imagedata r:id="rId48" o:title=""/>
                </v:shape>
              </w:pict>
            </w:r>
            <w:r>
              <w:rPr>
                <w:rStyle w:val="DerivationTreeType"/>
                <w:rFonts w:cs="Courier New"/>
                <w:b/>
                <w:bCs/>
                <w:szCs w:val="18"/>
              </w:rPr>
              <w:t>ValueSingleVariable</w:t>
            </w:r>
            <w:r>
              <w:rPr>
                <w:rStyle w:val="DerivationTreeType"/>
                <w:rFonts w:cs="Courier New"/>
                <w:szCs w:val="18"/>
              </w:rPr>
              <w:t xml:space="preserve"> </w:t>
            </w:r>
            <w:r>
              <w:rPr>
                <w:rStyle w:val="DerivationTreeMethod"/>
                <w:rFonts w:cs="Verdana"/>
                <w:szCs w:val="14"/>
              </w:rPr>
              <w:t>(extension)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98"/>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extension of</w:t>
            </w:r>
            <w:r>
              <w:rPr>
                <w:rStyle w:val="PropertyText"/>
                <w:color w:val="000000"/>
              </w:rPr>
              <w:t xml:space="preserve"> </w:t>
            </w:r>
            <w:r>
              <w:rPr>
                <w:rStyle w:val="CodeSmaller"/>
                <w:rFonts w:cs="Courier New"/>
                <w:color w:val="000000"/>
              </w:rPr>
              <w:t>xsi:decimal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695" w:name="r706"/>
      <w:bookmarkEnd w:id="695"/>
      <w:r>
        <w:t>XML Source</w:t>
      </w:r>
      <w:r>
        <w:rPr>
          <w:rFonts w:ascii="Courier New" w:hAnsi="Courier New" w:cs="Courier New"/>
          <w:sz w:val="18"/>
          <w:szCs w:val="18"/>
        </w:rPr>
        <w:t xml:space="preserve"> </w:t>
      </w:r>
      <w:r>
        <w:rPr>
          <w:rStyle w:val="NoteFont"/>
          <w:b w:val="0"/>
          <w:bCs w:val="0"/>
          <w:szCs w:val="16"/>
        </w:rPr>
        <w:t>(w/o annotations (3))</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8" w:history="1">
              <w:r>
                <w:rPr>
                  <w:rStyle w:val="Underline1"/>
                  <w:rFonts w:cs="Verdana"/>
                  <w:b/>
                  <w:bCs/>
                  <w:color w:val="000000"/>
                  <w:sz w:val="14"/>
                  <w:szCs w:val="14"/>
                </w:rPr>
                <w:t>ValueSingleVariable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1" w:history="1">
              <w:r>
                <w:rPr>
                  <w:rStyle w:val="Underline1"/>
                  <w:rFonts w:cs="Verdana"/>
                  <w:b/>
                  <w:bCs/>
                  <w:color w:val="000000"/>
                  <w:sz w:val="14"/>
                  <w:szCs w:val="14"/>
                </w:rPr>
                <w:t>qualifiers</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xsi:NMTOKENS</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8" w:history="1">
              <w:r>
                <w:rPr>
                  <w:rStyle w:val="Underline1"/>
                  <w:rFonts w:cs="Verdana"/>
                  <w:b/>
                  <w:bCs/>
                  <w:color w:val="000000"/>
                  <w:sz w:val="14"/>
                  <w:szCs w:val="14"/>
                </w:rPr>
                <w:t>censorCode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1" w:history="1">
              <w:r>
                <w:rPr>
                  <w:rStyle w:val="Underline1"/>
                  <w:rFonts w:cs="Verdana"/>
                  <w:b/>
                  <w:bCs/>
                  <w:color w:val="000000"/>
                  <w:sz w:val="14"/>
                  <w:szCs w:val="14"/>
                </w:rPr>
                <w:t>CensorCodeCodeList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1" w:history="1">
              <w:r>
                <w:rPr>
                  <w:rStyle w:val="Underline1"/>
                  <w:rFonts w:cs="Verdana"/>
                  <w:b/>
                  <w:bCs/>
                  <w:color w:val="000000"/>
                  <w:sz w:val="14"/>
                  <w:szCs w:val="14"/>
                </w:rPr>
                <w:t>dateTime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required</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6" w:history="1">
              <w:r>
                <w:rPr>
                  <w:rStyle w:val="Underline1"/>
                  <w:rFonts w:cs="Verdana"/>
                  <w:b/>
                  <w:bCs/>
                  <w:color w:val="000000"/>
                  <w:sz w:val="14"/>
                  <w:szCs w:val="14"/>
                </w:rPr>
                <w:t>timeOffset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22" w:history="1">
              <w:r>
                <w:rPr>
                  <w:rStyle w:val="Underline1"/>
                  <w:rFonts w:cs="Verdana"/>
                  <w:b/>
                  <w:bCs/>
                  <w:color w:val="000000"/>
                  <w:sz w:val="14"/>
                  <w:szCs w:val="14"/>
                </w:rPr>
                <w:t>TimeOffsetType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2" w:history="1">
              <w:r>
                <w:rPr>
                  <w:rStyle w:val="Underline1"/>
                  <w:rFonts w:cs="Verdana"/>
                  <w:b/>
                  <w:bCs/>
                  <w:color w:val="000000"/>
                  <w:sz w:val="14"/>
                  <w:szCs w:val="14"/>
                </w:rPr>
                <w:t>dateTimeUTC</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6" w:history="1">
              <w:r>
                <w:rPr>
                  <w:rStyle w:val="Underline1"/>
                  <w:rFonts w:cs="Verdana"/>
                  <w:b/>
                  <w:bCs/>
                  <w:color w:val="000000"/>
                  <w:sz w:val="14"/>
                  <w:szCs w:val="14"/>
                </w:rPr>
                <w:t>methodID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xsi:nonNegativeInteger</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5" w:history="1">
              <w:r>
                <w:rPr>
                  <w:rStyle w:val="Underline1"/>
                  <w:rFonts w:cs="Verdana"/>
                  <w:b/>
                  <w:bCs/>
                  <w:color w:val="000000"/>
                  <w:sz w:val="14"/>
                  <w:szCs w:val="14"/>
                </w:rPr>
                <w:t>sourceID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xsi:nonNegativeInteger</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7" w:history="1">
              <w:r>
                <w:rPr>
                  <w:rStyle w:val="Underline1"/>
                  <w:rFonts w:cs="Verdana"/>
                  <w:b/>
                  <w:bCs/>
                  <w:color w:val="000000"/>
                  <w:sz w:val="14"/>
                  <w:szCs w:val="14"/>
                </w:rPr>
                <w:t>accuracyStdDev</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3" w:history="1">
              <w:r>
                <w:rPr>
                  <w:rStyle w:val="Underline1"/>
                  <w:rFonts w:cs="Verdana"/>
                  <w:b/>
                  <w:bCs/>
                  <w:color w:val="000000"/>
                  <w:sz w:val="14"/>
                  <w:szCs w:val="14"/>
                </w:rPr>
                <w:t>sampleID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xsi:nonNegativeInteger</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5" w:history="1">
              <w:r>
                <w:rPr>
                  <w:rStyle w:val="Underline1"/>
                  <w:rFonts w:cs="Verdana"/>
                  <w:b/>
                  <w:bCs/>
                  <w:color w:val="000000"/>
                  <w:sz w:val="14"/>
                  <w:szCs w:val="14"/>
                </w:rPr>
                <w:t>methodCode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4" w:history="1">
              <w:r>
                <w:rPr>
                  <w:rStyle w:val="Underline1"/>
                  <w:rFonts w:cs="Verdana"/>
                  <w:b/>
                  <w:bCs/>
                  <w:color w:val="000000"/>
                  <w:sz w:val="14"/>
                  <w:szCs w:val="14"/>
                </w:rPr>
                <w:t>sourceCode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3" w:history="1">
              <w:r>
                <w:rPr>
                  <w:rStyle w:val="Underline1"/>
                  <w:rFonts w:cs="Verdana"/>
                  <w:b/>
                  <w:bCs/>
                  <w:color w:val="000000"/>
                  <w:sz w:val="14"/>
                  <w:szCs w:val="14"/>
                </w:rPr>
                <w:t>labSampleCode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9" w:history="1">
              <w:r>
                <w:rPr>
                  <w:rStyle w:val="Underline1"/>
                  <w:rFonts w:cs="Verdana"/>
                  <w:b/>
                  <w:bCs/>
                  <w:color w:val="000000"/>
                  <w:sz w:val="14"/>
                  <w:szCs w:val="14"/>
                </w:rPr>
                <w:t>offsetValue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8" w:history="1">
              <w:r>
                <w:rPr>
                  <w:rStyle w:val="Underline1"/>
                  <w:rFonts w:cs="Verdana"/>
                  <w:b/>
                  <w:bCs/>
                  <w:color w:val="000000"/>
                  <w:sz w:val="14"/>
                  <w:szCs w:val="14"/>
                </w:rPr>
                <w:t>offsetTypeID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xsi:nonNegativeInteger</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7" w:history="1">
              <w:r>
                <w:rPr>
                  <w:rStyle w:val="Underline1"/>
                  <w:rFonts w:cs="Verdana"/>
                  <w:b/>
                  <w:bCs/>
                  <w:color w:val="000000"/>
                  <w:sz w:val="14"/>
                  <w:szCs w:val="14"/>
                </w:rPr>
                <w:t>offsetTypeCode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09" w:history="1">
              <w:r>
                <w:rPr>
                  <w:rStyle w:val="Underline1"/>
                  <w:rFonts w:cs="Verdana"/>
                  <w:b/>
                  <w:bCs/>
                  <w:color w:val="000000"/>
                  <w:sz w:val="14"/>
                  <w:szCs w:val="14"/>
                </w:rPr>
                <w:t>codedVocabulary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10" w:history="1">
              <w:r>
                <w:rPr>
                  <w:rStyle w:val="Underline1"/>
                  <w:rFonts w:cs="Verdana"/>
                  <w:b/>
                  <w:bCs/>
                  <w:color w:val="000000"/>
                  <w:sz w:val="14"/>
                  <w:szCs w:val="14"/>
                </w:rPr>
                <w:t>codedVocabularyTerm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use</w:t>
            </w:r>
            <w:r>
              <w:rPr>
                <w:rStyle w:val="XMLMarkup1"/>
                <w:rFonts w:ascii="Verdana" w:hAnsi="Verdana" w:cs="Verdana"/>
                <w:sz w:val="16"/>
                <w:szCs w:val="16"/>
              </w:rPr>
              <w:t>="</w:t>
            </w:r>
            <w:r>
              <w:rPr>
                <w:rStyle w:val="Value"/>
                <w:rFonts w:cs="Verdana"/>
                <w:bCs/>
                <w:szCs w:val="14"/>
              </w:rPr>
              <w:t>optional</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22" w:history="1">
              <w:r>
                <w:rPr>
                  <w:rStyle w:val="Underline1"/>
                  <w:rFonts w:cs="Verdana"/>
                  <w:b/>
                  <w:bCs/>
                  <w:color w:val="000000"/>
                  <w:sz w:val="14"/>
                  <w:szCs w:val="14"/>
                </w:rPr>
                <w:t>qualityControlLevelCode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55" w:history="1">
              <w:r>
                <w:rPr>
                  <w:rStyle w:val="Underline1"/>
                  <w:rFonts w:cs="Verdana"/>
                  <w:b/>
                  <w:bCs/>
                  <w:color w:val="000000"/>
                  <w:sz w:val="14"/>
                  <w:szCs w:val="14"/>
                </w:rPr>
                <w:t>metadataTime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63" w:history="1">
              <w:r>
                <w:rPr>
                  <w:rStyle w:val="Underline1"/>
                  <w:rFonts w:cs="Verdana"/>
                  <w:b/>
                  <w:bCs/>
                  <w:color w:val="000000"/>
                  <w:sz w:val="14"/>
                  <w:szCs w:val="14"/>
                </w:rPr>
                <w:t>oid</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696" w:name="r727"/>
      <w:bookmarkEnd w:id="696"/>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728" w:history="1">
        <w:r>
          <w:rPr>
            <w:b w:val="0"/>
            <w:bCs w:val="0"/>
            <w:color w:val="0000FF"/>
            <w:sz w:val="16"/>
            <w:szCs w:val="16"/>
            <w:u w:val="single"/>
          </w:rPr>
          <w:t>this</w:t>
        </w:r>
      </w:hyperlink>
      <w:r>
        <w:rPr>
          <w:rStyle w:val="NoteFont"/>
          <w:b w:val="0"/>
          <w:bCs w:val="0"/>
          <w:color w:val="000000"/>
          <w:szCs w:val="16"/>
        </w:rPr>
        <w:t xml:space="preserve"> component only; 20/20)</w:t>
      </w:r>
    </w:p>
    <w:p w:rsidR="00031562" w:rsidRDefault="00211C59">
      <w:pPr>
        <w:keepNext/>
        <w:spacing w:after="120"/>
        <w:rPr>
          <w:rFonts w:ascii="Courier New" w:hAnsi="Courier New" w:cs="Courier New"/>
          <w:sz w:val="18"/>
          <w:szCs w:val="18"/>
        </w:rPr>
      </w:pPr>
      <w:bookmarkStart w:id="697" w:name="r707"/>
      <w:bookmarkEnd w:id="697"/>
      <w:r w:rsidRPr="007A02D4">
        <w:rPr>
          <w:rFonts w:ascii="Courier New" w:hAnsi="Courier New" w:cs="Courier New"/>
          <w:sz w:val="18"/>
          <w:szCs w:val="18"/>
        </w:rPr>
        <w:pict>
          <v:shape id="_x0000_i125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accuracyStdDev</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698" w:name="r708"/>
      <w:bookmarkEnd w:id="698"/>
      <w:r w:rsidRPr="007A02D4">
        <w:rPr>
          <w:rFonts w:ascii="Courier New" w:hAnsi="Courier New" w:cs="Courier New"/>
          <w:sz w:val="18"/>
          <w:szCs w:val="18"/>
        </w:rPr>
        <w:pict>
          <v:shape id="_x0000_i125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censorCode</w:t>
      </w:r>
    </w:p>
    <w:tbl>
      <w:tblPr>
        <w:tblW w:w="0" w:type="auto"/>
        <w:tblInd w:w="710" w:type="dxa"/>
        <w:tblCellMar>
          <w:left w:w="0" w:type="dxa"/>
          <w:right w:w="0" w:type="dxa"/>
        </w:tblCellMar>
        <w:tblLook w:val="0000"/>
      </w:tblPr>
      <w:tblGrid>
        <w:gridCol w:w="567"/>
        <w:gridCol w:w="2265"/>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761" w:history="1">
              <w:r w:rsidR="00031562">
                <w:rPr>
                  <w:rFonts w:ascii="Courier New" w:hAnsi="Courier New" w:cs="Courier New"/>
                  <w:color w:val="0000FF"/>
                  <w:u w:val="single"/>
                </w:rPr>
                <w:t>CensorCodeCodeList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r761</w:instrText>
            </w:r>
            <w:r>
              <w:rPr>
                <w:rFonts w:ascii="Courier New" w:hAnsi="Courier New" w:cs="Courier New"/>
                <w:color w:val="000000"/>
              </w:rPr>
              <w:fldChar w:fldCharType="separate"/>
            </w:r>
            <w:r w:rsidR="00211C59">
              <w:rPr>
                <w:rFonts w:ascii="Courier New" w:hAnsi="Courier New" w:cs="Courier New"/>
                <w:noProof/>
                <w:color w:val="000000"/>
              </w:rPr>
              <w:t>143</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4"/>
        <w:spacing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4769"/>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("lt" | "gt" | "nc" | "nd" | "pnq")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699" w:name="r709"/>
      <w:bookmarkEnd w:id="699"/>
      <w:r w:rsidRPr="007A02D4">
        <w:rPr>
          <w:rFonts w:ascii="Courier New" w:hAnsi="Courier New" w:cs="Courier New"/>
          <w:sz w:val="18"/>
          <w:szCs w:val="18"/>
        </w:rPr>
        <w:pict>
          <v:shape id="_x0000_i1260"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codedVocabulary</w:t>
      </w:r>
    </w:p>
    <w:tbl>
      <w:tblPr>
        <w:tblW w:w="0" w:type="auto"/>
        <w:tblInd w:w="710" w:type="dxa"/>
        <w:tblCellMar>
          <w:left w:w="0" w:type="dxa"/>
          <w:right w:w="0" w:type="dxa"/>
        </w:tblCellMar>
        <w:tblLook w:val="0000"/>
      </w:tblPr>
      <w:tblGrid>
        <w:gridCol w:w="567"/>
        <w:gridCol w:w="202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xsi:boolean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0" w:name="r710"/>
      <w:bookmarkEnd w:id="700"/>
      <w:r w:rsidRPr="007A02D4">
        <w:rPr>
          <w:rFonts w:ascii="Courier New" w:hAnsi="Courier New" w:cs="Courier New"/>
          <w:sz w:val="18"/>
          <w:szCs w:val="18"/>
        </w:rPr>
        <w:pict>
          <v:shape id="_x0000_i1261"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codedVocabularyTerm</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1" w:name="r711"/>
      <w:bookmarkEnd w:id="701"/>
      <w:r w:rsidRPr="007A02D4">
        <w:rPr>
          <w:rFonts w:ascii="Courier New" w:hAnsi="Courier New" w:cs="Courier New"/>
          <w:sz w:val="18"/>
          <w:szCs w:val="18"/>
        </w:rPr>
        <w:pict>
          <v:shape id="_x0000_i126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dateTime</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required</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2" w:name="r712"/>
      <w:bookmarkEnd w:id="702"/>
      <w:r w:rsidRPr="007A02D4">
        <w:rPr>
          <w:rFonts w:ascii="Courier New" w:hAnsi="Courier New" w:cs="Courier New"/>
          <w:sz w:val="18"/>
          <w:szCs w:val="18"/>
        </w:rPr>
        <w:pict>
          <v:shape id="_x0000_i1263"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dateTimeUTC</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3" w:name="r713"/>
      <w:bookmarkEnd w:id="703"/>
      <w:r w:rsidRPr="007A02D4">
        <w:rPr>
          <w:rFonts w:ascii="Courier New" w:hAnsi="Courier New" w:cs="Courier New"/>
          <w:sz w:val="18"/>
          <w:szCs w:val="18"/>
        </w:rPr>
        <w:pict>
          <v:shape id="_x0000_i126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labSampleCode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04" w:name="r714"/>
      <w:bookmarkEnd w:id="704"/>
      <w:r w:rsidRPr="007A02D4">
        <w:rPr>
          <w:rFonts w:ascii="Courier New" w:hAnsi="Courier New" w:cs="Courier New"/>
          <w:sz w:val="18"/>
          <w:szCs w:val="18"/>
        </w:rPr>
        <w:pict>
          <v:shape id="_x0000_i1265" type="#_x0000_t75" style="width:12pt;height:6pt">
            <v:imagedata r:id="rId31" o:title=""/>
          </v:shape>
        </w:pict>
      </w:r>
      <w:r w:rsidR="00031562">
        <w:rPr>
          <w:rFonts w:ascii="Courier New" w:hAnsi="Courier New" w:cs="Courier New"/>
          <w:sz w:val="14"/>
          <w:szCs w:val="14"/>
        </w:rPr>
        <w:t xml:space="preserve"> </w:t>
      </w:r>
      <w:hyperlink w:anchor="r855" w:history="1">
        <w:r w:rsidR="00031562">
          <w:rPr>
            <w:rFonts w:ascii="Courier New" w:hAnsi="Courier New" w:cs="Courier New"/>
            <w:color w:val="0000FF"/>
            <w:sz w:val="18"/>
            <w:szCs w:val="18"/>
            <w:u w:val="single"/>
          </w:rPr>
          <w:t>metadataTime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5" w:name="r715"/>
      <w:bookmarkEnd w:id="705"/>
      <w:r w:rsidRPr="007A02D4">
        <w:rPr>
          <w:rFonts w:ascii="Courier New" w:hAnsi="Courier New" w:cs="Courier New"/>
          <w:sz w:val="18"/>
          <w:szCs w:val="18"/>
        </w:rPr>
        <w:pict>
          <v:shape id="_x0000_i126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methodCode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6" w:name="r716"/>
      <w:bookmarkEnd w:id="706"/>
      <w:r w:rsidRPr="007A02D4">
        <w:rPr>
          <w:rFonts w:ascii="Courier New" w:hAnsi="Courier New" w:cs="Courier New"/>
          <w:sz w:val="18"/>
          <w:szCs w:val="18"/>
        </w:rPr>
        <w:pict>
          <v:shape id="_x0000_i126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methodID</w:t>
      </w:r>
    </w:p>
    <w:tbl>
      <w:tblPr>
        <w:tblW w:w="0" w:type="auto"/>
        <w:tblInd w:w="710" w:type="dxa"/>
        <w:tblCellMar>
          <w:left w:w="0" w:type="dxa"/>
          <w:right w:w="0" w:type="dxa"/>
        </w:tblCellMar>
        <w:tblLook w:val="0000"/>
      </w:tblPr>
      <w:tblGrid>
        <w:gridCol w:w="567"/>
        <w:gridCol w:w="308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xsi:nonNegativeInteger</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7" w:name="r717"/>
      <w:bookmarkEnd w:id="707"/>
      <w:r w:rsidRPr="007A02D4">
        <w:rPr>
          <w:rFonts w:ascii="Courier New" w:hAnsi="Courier New" w:cs="Courier New"/>
          <w:sz w:val="18"/>
          <w:szCs w:val="18"/>
        </w:rPr>
        <w:pict>
          <v:shape id="_x0000_i1268"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offsetTypeCode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8" w:name="r718"/>
      <w:bookmarkEnd w:id="708"/>
      <w:r w:rsidRPr="007A02D4">
        <w:rPr>
          <w:rFonts w:ascii="Courier New" w:hAnsi="Courier New" w:cs="Courier New"/>
          <w:sz w:val="18"/>
          <w:szCs w:val="18"/>
        </w:rPr>
        <w:pict>
          <v:shape id="_x0000_i1269"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offsetTypeID</w:t>
      </w:r>
    </w:p>
    <w:tbl>
      <w:tblPr>
        <w:tblW w:w="0" w:type="auto"/>
        <w:tblInd w:w="710" w:type="dxa"/>
        <w:tblCellMar>
          <w:left w:w="0" w:type="dxa"/>
          <w:right w:w="0" w:type="dxa"/>
        </w:tblCellMar>
        <w:tblLook w:val="0000"/>
      </w:tblPr>
      <w:tblGrid>
        <w:gridCol w:w="567"/>
        <w:gridCol w:w="308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xsi:nonNegativeInteger</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09" w:name="r719"/>
      <w:bookmarkEnd w:id="709"/>
      <w:r w:rsidRPr="007A02D4">
        <w:rPr>
          <w:rFonts w:ascii="Courier New" w:hAnsi="Courier New" w:cs="Courier New"/>
          <w:sz w:val="18"/>
          <w:szCs w:val="18"/>
        </w:rPr>
        <w:pict>
          <v:shape id="_x0000_i1270"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offsetValue</w:t>
      </w:r>
    </w:p>
    <w:tbl>
      <w:tblPr>
        <w:tblW w:w="0" w:type="auto"/>
        <w:tblInd w:w="710" w:type="dxa"/>
        <w:tblCellMar>
          <w:left w:w="0" w:type="dxa"/>
          <w:right w:w="0" w:type="dxa"/>
        </w:tblCellMar>
        <w:tblLook w:val="0000"/>
      </w:tblPr>
      <w:tblGrid>
        <w:gridCol w:w="567"/>
        <w:gridCol w:w="19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10" w:name="r720"/>
      <w:bookmarkEnd w:id="710"/>
      <w:r w:rsidRPr="007A02D4">
        <w:rPr>
          <w:rFonts w:ascii="Courier New" w:hAnsi="Courier New" w:cs="Courier New"/>
          <w:sz w:val="18"/>
          <w:szCs w:val="18"/>
        </w:rPr>
        <w:pict>
          <v:shape id="_x0000_i1271" type="#_x0000_t75" style="width:12pt;height:6pt">
            <v:imagedata r:id="rId31" o:title=""/>
          </v:shape>
        </w:pict>
      </w:r>
      <w:r w:rsidR="00031562">
        <w:rPr>
          <w:rFonts w:ascii="Courier New" w:hAnsi="Courier New" w:cs="Courier New"/>
          <w:sz w:val="14"/>
          <w:szCs w:val="14"/>
        </w:rPr>
        <w:t xml:space="preserve"> </w:t>
      </w:r>
      <w:hyperlink w:anchor="r863" w:history="1">
        <w:r w:rsidR="00031562">
          <w:rPr>
            <w:rFonts w:ascii="Courier New" w:hAnsi="Courier New" w:cs="Courier New"/>
            <w:color w:val="0000FF"/>
            <w:sz w:val="18"/>
            <w:szCs w:val="18"/>
            <w:u w:val="single"/>
          </w:rPr>
          <w:t>oid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1" w:name="r721"/>
      <w:bookmarkEnd w:id="711"/>
      <w:r w:rsidRPr="007A02D4">
        <w:rPr>
          <w:rFonts w:ascii="Courier New" w:hAnsi="Courier New" w:cs="Courier New"/>
          <w:sz w:val="18"/>
          <w:szCs w:val="18"/>
        </w:rPr>
        <w:pict>
          <v:shape id="_x0000_i1272"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qualifiers</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xsi:NMTOKENS</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2" w:name="r722"/>
      <w:bookmarkEnd w:id="712"/>
      <w:r w:rsidRPr="007A02D4">
        <w:rPr>
          <w:rFonts w:ascii="Courier New" w:hAnsi="Courier New" w:cs="Courier New"/>
          <w:sz w:val="18"/>
          <w:szCs w:val="18"/>
        </w:rPr>
        <w:pict>
          <v:shape id="_x0000_i1273"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qualityControlLevelCode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3" w:name="r723"/>
      <w:bookmarkEnd w:id="713"/>
      <w:r w:rsidRPr="007A02D4">
        <w:rPr>
          <w:rFonts w:ascii="Courier New" w:hAnsi="Courier New" w:cs="Courier New"/>
          <w:sz w:val="18"/>
          <w:szCs w:val="18"/>
        </w:rPr>
        <w:pict>
          <v:shape id="_x0000_i1274"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sampleID</w:t>
      </w:r>
    </w:p>
    <w:tbl>
      <w:tblPr>
        <w:tblW w:w="0" w:type="auto"/>
        <w:tblInd w:w="710" w:type="dxa"/>
        <w:tblCellMar>
          <w:left w:w="0" w:type="dxa"/>
          <w:right w:w="0" w:type="dxa"/>
        </w:tblCellMar>
        <w:tblLook w:val="0000"/>
      </w:tblPr>
      <w:tblGrid>
        <w:gridCol w:w="567"/>
        <w:gridCol w:w="308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xsi:nonNegativeInteger</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4" w:name="r724"/>
      <w:bookmarkEnd w:id="714"/>
      <w:r w:rsidRPr="007A02D4">
        <w:rPr>
          <w:rFonts w:ascii="Courier New" w:hAnsi="Courier New" w:cs="Courier New"/>
          <w:sz w:val="18"/>
          <w:szCs w:val="18"/>
        </w:rPr>
        <w:pict>
          <v:shape id="_x0000_i1275"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sourceCode</w:t>
      </w:r>
    </w:p>
    <w:tbl>
      <w:tblPr>
        <w:tblW w:w="0" w:type="auto"/>
        <w:tblInd w:w="710" w:type="dxa"/>
        <w:tblCellMar>
          <w:left w:w="0" w:type="dxa"/>
          <w:right w:w="0" w:type="dxa"/>
        </w:tblCellMar>
        <w:tblLook w:val="0000"/>
      </w:tblPr>
      <w:tblGrid>
        <w:gridCol w:w="567"/>
        <w:gridCol w:w="183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xsi:token</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5" w:name="r725"/>
      <w:bookmarkEnd w:id="715"/>
      <w:r w:rsidRPr="007A02D4">
        <w:rPr>
          <w:rFonts w:ascii="Courier New" w:hAnsi="Courier New" w:cs="Courier New"/>
          <w:sz w:val="18"/>
          <w:szCs w:val="18"/>
        </w:rPr>
        <w:pict>
          <v:shape id="_x0000_i1276"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sourceID</w:t>
      </w:r>
    </w:p>
    <w:tbl>
      <w:tblPr>
        <w:tblW w:w="0" w:type="auto"/>
        <w:tblInd w:w="710" w:type="dxa"/>
        <w:tblCellMar>
          <w:left w:w="0" w:type="dxa"/>
          <w:right w:w="0" w:type="dxa"/>
        </w:tblCellMar>
        <w:tblLook w:val="0000"/>
      </w:tblPr>
      <w:tblGrid>
        <w:gridCol w:w="567"/>
        <w:gridCol w:w="308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xsi:nonNegativeInteger</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sz w:val="18"/>
          <w:szCs w:val="18"/>
        </w:rPr>
      </w:pPr>
      <w:bookmarkStart w:id="716" w:name="r726"/>
      <w:bookmarkEnd w:id="716"/>
      <w:r w:rsidRPr="007A02D4">
        <w:rPr>
          <w:rFonts w:ascii="Courier New" w:hAnsi="Courier New" w:cs="Courier New"/>
          <w:sz w:val="18"/>
          <w:szCs w:val="18"/>
        </w:rPr>
        <w:pict>
          <v:shape id="_x0000_i1277" type="#_x0000_t75" style="width:12pt;height:6pt">
            <v:imagedata r:id="rId31" o:title=""/>
          </v:shape>
        </w:pict>
      </w:r>
      <w:r w:rsidR="00031562">
        <w:rPr>
          <w:rFonts w:ascii="Courier New" w:hAnsi="Courier New" w:cs="Courier New"/>
          <w:sz w:val="14"/>
          <w:szCs w:val="14"/>
        </w:rPr>
        <w:t xml:space="preserve"> </w:t>
      </w:r>
      <w:r w:rsidR="00031562">
        <w:rPr>
          <w:rFonts w:ascii="Courier New" w:hAnsi="Courier New" w:cs="Courier New"/>
          <w:sz w:val="18"/>
          <w:szCs w:val="18"/>
        </w:rPr>
        <w:t>timeOffset</w:t>
      </w:r>
    </w:p>
    <w:tbl>
      <w:tblPr>
        <w:tblW w:w="0" w:type="auto"/>
        <w:tblInd w:w="710" w:type="dxa"/>
        <w:tblCellMar>
          <w:left w:w="0" w:type="dxa"/>
          <w:right w:w="0" w:type="dxa"/>
        </w:tblCellMar>
        <w:tblLook w:val="0000"/>
      </w:tblPr>
      <w:tblGrid>
        <w:gridCol w:w="567"/>
        <w:gridCol w:w="1881"/>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rFonts w:ascii="Courier New" w:hAnsi="Courier New" w:cs="Courier New"/>
                <w:color w:val="000000"/>
              </w:rPr>
            </w:pPr>
            <w:hyperlink w:anchor="r822" w:history="1">
              <w:r w:rsidR="00031562">
                <w:rPr>
                  <w:rFonts w:ascii="Courier New" w:hAnsi="Courier New" w:cs="Courier New"/>
                  <w:color w:val="0000FF"/>
                  <w:u w:val="single"/>
                </w:rPr>
                <w:t>TimeOffsetType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r822</w:instrText>
            </w:r>
            <w:r>
              <w:rPr>
                <w:rFonts w:ascii="Courier New" w:hAnsi="Courier New" w:cs="Courier New"/>
                <w:color w:val="000000"/>
              </w:rPr>
              <w:fldChar w:fldCharType="separate"/>
            </w:r>
            <w:r w:rsidR="00211C59">
              <w:rPr>
                <w:rFonts w:ascii="Courier New" w:hAnsi="Courier New" w:cs="Courier New"/>
                <w:noProof/>
                <w:color w:val="000000"/>
              </w:rPr>
              <w:t>159</w:t>
            </w:r>
            <w:r>
              <w:rPr>
                <w:rFonts w:ascii="Courier New" w:hAnsi="Courier New" w:cs="Courier New"/>
                <w:color w:val="000000"/>
              </w:rPr>
              <w:fldChar w:fldCharType="end"/>
            </w:r>
            <w:r w:rsidR="00031562">
              <w:rPr>
                <w:rFonts w:ascii="Courier New" w:hAnsi="Courier New" w:cs="Courier New"/>
                <w:color w:val="000000"/>
              </w:rPr>
              <w:t>]</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spacing w:before="160" w:after="160"/>
        <w:ind w:left="720"/>
        <w:rPr>
          <w:rStyle w:val="AnnotationSmaller2"/>
          <w:szCs w:val="18"/>
        </w:rPr>
      </w:pPr>
      <w:r>
        <w:rPr>
          <w:rStyle w:val="AnnotationSmaller2"/>
          <w:szCs w:val="18"/>
        </w:rPr>
        <w:t>This represents an offset for the time zone. [+/-]hh:mm</w:t>
      </w:r>
    </w:p>
    <w:p w:rsidR="00031562" w:rsidRDefault="00031562">
      <w:pPr>
        <w:pStyle w:val="DetailHeading4"/>
        <w:spacing w:before="40" w:after="160"/>
        <w:ind w:left="720"/>
      </w:pPr>
      <w:r>
        <w:t>Attribute Value</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208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xsi:normalizedString</w:t>
            </w:r>
          </w:p>
        </w:tc>
      </w:tr>
    </w:tbl>
    <w:p w:rsidR="00031562" w:rsidRDefault="00031562">
      <w:pPr>
        <w:widowControl w:val="0"/>
        <w:spacing w:line="80" w:lineRule="exact"/>
        <w:ind w:left="720"/>
      </w:pPr>
    </w:p>
    <w:tbl>
      <w:tblPr>
        <w:tblW w:w="0" w:type="auto"/>
        <w:tblInd w:w="710" w:type="dxa"/>
        <w:tblCellMar>
          <w:left w:w="0" w:type="dxa"/>
          <w:right w:w="0" w:type="dxa"/>
        </w:tblCellMar>
        <w:tblLook w:val="0000"/>
      </w:tblPr>
      <w:tblGrid>
        <w:gridCol w:w="1101"/>
        <w:gridCol w:w="1825"/>
      </w:tblGrid>
      <w:tr w:rsidR="00031562">
        <w:tc>
          <w:tcPr>
            <w:tcW w:w="0" w:type="auto"/>
            <w:tcBorders>
              <w:top w:val="nil"/>
              <w:left w:val="nil"/>
              <w:bottom w:val="nil"/>
              <w:right w:val="nil"/>
            </w:tcBorders>
          </w:tcPr>
          <w:p w:rsidR="00031562" w:rsidRDefault="00031562">
            <w:pPr>
              <w:pStyle w:val="PropertyTitle"/>
            </w:pPr>
            <w:r>
              <w:t>Pattern: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^[+-][01]\d:[0-5]\d</w:t>
            </w:r>
          </w:p>
        </w:tc>
      </w:tr>
      <w:tr w:rsidR="00031562">
        <w:tc>
          <w:tcPr>
            <w:tcW w:w="0" w:type="auto"/>
            <w:tcBorders>
              <w:top w:val="nil"/>
              <w:left w:val="nil"/>
              <w:bottom w:val="nil"/>
              <w:right w:val="nil"/>
            </w:tcBorders>
          </w:tcPr>
          <w:p w:rsidR="00031562" w:rsidRDefault="00031562">
            <w:pPr>
              <w:pStyle w:val="PropertyTitle"/>
            </w:pPr>
            <w:r>
              <w:t>WhiteSpace: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collapse</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17" w:name="r752"/>
      <w:bookmarkEnd w:id="717"/>
      <w:r>
        <w:t xml:space="preserve">complexType </w:t>
      </w:r>
      <w:r>
        <w:rPr>
          <w:i/>
          <w:iCs/>
        </w:rPr>
        <w:t>"VariableInfoType"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rPr>
                <w:color w:val="000000"/>
              </w:rPr>
            </w:pPr>
            <w:r>
              <w:t>complex, 2 </w:t>
            </w:r>
            <w:hyperlink w:anchor="r733" w:history="1">
              <w:r>
                <w:rPr>
                  <w:color w:val="0000FF"/>
                  <w:u w:val="single"/>
                </w:rPr>
                <w:t>attributes</w:t>
              </w:r>
            </w:hyperlink>
            <w:r>
              <w:rPr>
                <w:color w:val="000000"/>
              </w:rPr>
              <w:t>, 17 </w:t>
            </w:r>
            <w:hyperlink w:anchor="r75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3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r730</w:instrText>
            </w:r>
            <w:r w:rsidR="007A02D4">
              <w:rPr>
                <w:rFonts w:ascii="Courier New" w:hAnsi="Courier New" w:cs="Courier New"/>
                <w:color w:val="000000"/>
              </w:rPr>
              <w:fldChar w:fldCharType="separate"/>
            </w:r>
            <w:r w:rsidR="00211C59">
              <w:rPr>
                <w:rFonts w:ascii="Courier New" w:hAnsi="Courier New" w:cs="Courier New"/>
                <w:noProof/>
                <w:color w:val="000000"/>
              </w:rPr>
              <w:t>139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rPr>
                <w:color w:val="000000"/>
              </w:rPr>
            </w:pPr>
            <w:r>
              <w:t>definitions of 2 </w:t>
            </w:r>
            <w:hyperlink w:anchor="r733" w:history="1">
              <w:r>
                <w:rPr>
                  <w:color w:val="0000FF"/>
                  <w:u w:val="single"/>
                </w:rPr>
                <w:t>attributes</w:t>
              </w:r>
            </w:hyperlink>
            <w:r>
              <w:rPr>
                <w:color w:val="000000"/>
              </w:rPr>
              <w:t xml:space="preserve"> and 17 </w:t>
            </w:r>
            <w:hyperlink w:anchor="r751"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2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153"/>
        <w:gridCol w:w="206"/>
        <w:gridCol w:w="845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31" w:history="1">
              <w:r w:rsidR="00031562">
                <w:rPr>
                  <w:rStyle w:val="XMLRepAttributeName"/>
                  <w:rFonts w:cs="Courier New"/>
                  <w:szCs w:val="16"/>
                  <w:u w:val="single"/>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732" w:history="1">
              <w:r w:rsidR="00031562">
                <w:rPr>
                  <w:rStyle w:val="XMLRepAttributeName"/>
                  <w:rFonts w:cs="Courier New"/>
                  <w:szCs w:val="16"/>
                  <w:u w:val="single"/>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p w:rsidR="00031562" w:rsidRDefault="00031562">
            <w:pPr>
              <w:keepNext/>
              <w:ind w:right="80"/>
              <w:rPr>
                <w:rStyle w:val="XMLMarkup"/>
                <w:rFonts w:cs="Courier New"/>
                <w:sz w:val="18"/>
                <w:szCs w:val="18"/>
              </w:rPr>
            </w:pP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gridSpan w:val="3"/>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8832"/>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47" w:history="1">
                    <w:r w:rsidR="00031562">
                      <w:rPr>
                        <w:rFonts w:ascii="Verdana" w:hAnsi="Verdana" w:cs="Verdana"/>
                        <w:color w:val="0000FF"/>
                        <w:sz w:val="17"/>
                        <w:szCs w:val="17"/>
                        <w:u w:val="single"/>
                      </w:rPr>
                      <w:t>variableCode</w:t>
                    </w:r>
                  </w:hyperlink>
                  <w:r w:rsidR="00031562">
                    <w:rPr>
                      <w:rStyle w:val="XMLRepContentModel"/>
                      <w:rFonts w:cs="Verdana"/>
                      <w:color w:val="000000"/>
                      <w:szCs w:val="17"/>
                    </w:rPr>
                    <w:t xml:space="preserve">+, </w:t>
                  </w:r>
                  <w:hyperlink w:anchor="r749" w:history="1">
                    <w:r w:rsidR="00031562">
                      <w:rPr>
                        <w:rFonts w:ascii="Verdana" w:hAnsi="Verdana" w:cs="Verdana"/>
                        <w:color w:val="0000FF"/>
                        <w:sz w:val="17"/>
                        <w:szCs w:val="17"/>
                        <w:u w:val="single"/>
                      </w:rPr>
                      <w:t>variableName</w:t>
                    </w:r>
                  </w:hyperlink>
                  <w:r w:rsidR="00031562">
                    <w:rPr>
                      <w:rStyle w:val="XMLRepContentModel"/>
                      <w:rFonts w:cs="Verdana"/>
                      <w:color w:val="000000"/>
                      <w:szCs w:val="17"/>
                    </w:rPr>
                    <w:t xml:space="preserve">?, </w:t>
                  </w:r>
                  <w:hyperlink w:anchor="r748" w:history="1">
                    <w:r w:rsidR="00031562">
                      <w:rPr>
                        <w:rFonts w:ascii="Verdana" w:hAnsi="Verdana" w:cs="Verdana"/>
                        <w:color w:val="0000FF"/>
                        <w:sz w:val="17"/>
                        <w:szCs w:val="17"/>
                        <w:u w:val="single"/>
                      </w:rPr>
                      <w:t>variableDescription</w:t>
                    </w:r>
                  </w:hyperlink>
                  <w:r w:rsidR="00031562">
                    <w:rPr>
                      <w:rStyle w:val="XMLRepContentModel"/>
                      <w:rFonts w:cs="Verdana"/>
                      <w:color w:val="000000"/>
                      <w:szCs w:val="17"/>
                    </w:rPr>
                    <w:t xml:space="preserve">?, </w:t>
                  </w:r>
                  <w:hyperlink w:anchor="r746" w:history="1">
                    <w:r w:rsidR="00031562">
                      <w:rPr>
                        <w:rFonts w:ascii="Verdana" w:hAnsi="Verdana" w:cs="Verdana"/>
                        <w:color w:val="0000FF"/>
                        <w:sz w:val="17"/>
                        <w:szCs w:val="17"/>
                        <w:u w:val="single"/>
                      </w:rPr>
                      <w:t>valueType</w:t>
                    </w:r>
                  </w:hyperlink>
                  <w:r w:rsidR="00031562">
                    <w:rPr>
                      <w:rStyle w:val="XMLRepContentModel"/>
                      <w:rFonts w:cs="Verdana"/>
                      <w:color w:val="000000"/>
                      <w:szCs w:val="17"/>
                    </w:rPr>
                    <w:t xml:space="preserve">?, </w:t>
                  </w:r>
                  <w:hyperlink w:anchor="r735" w:history="1">
                    <w:r w:rsidR="00031562">
                      <w:rPr>
                        <w:rFonts w:ascii="Verdana" w:hAnsi="Verdana" w:cs="Verdana"/>
                        <w:color w:val="0000FF"/>
                        <w:sz w:val="17"/>
                        <w:szCs w:val="17"/>
                        <w:u w:val="single"/>
                      </w:rPr>
                      <w:t>dataType</w:t>
                    </w:r>
                  </w:hyperlink>
                  <w:r w:rsidR="00031562">
                    <w:rPr>
                      <w:rStyle w:val="XMLRepContentModel"/>
                      <w:rFonts w:cs="Verdana"/>
                      <w:color w:val="000000"/>
                      <w:szCs w:val="17"/>
                    </w:rPr>
                    <w:t xml:space="preserve">?, </w:t>
                  </w:r>
                  <w:hyperlink w:anchor="r737" w:history="1">
                    <w:r w:rsidR="00031562">
                      <w:rPr>
                        <w:rFonts w:ascii="Verdana" w:hAnsi="Verdana" w:cs="Verdana"/>
                        <w:color w:val="0000FF"/>
                        <w:sz w:val="17"/>
                        <w:szCs w:val="17"/>
                        <w:u w:val="single"/>
                      </w:rPr>
                      <w:t>generalCategory</w:t>
                    </w:r>
                  </w:hyperlink>
                  <w:r w:rsidR="00031562">
                    <w:rPr>
                      <w:rStyle w:val="XMLRepContentModel"/>
                      <w:rFonts w:cs="Verdana"/>
                      <w:color w:val="000000"/>
                      <w:szCs w:val="17"/>
                    </w:rPr>
                    <w:t xml:space="preserve">?, </w:t>
                  </w:r>
                  <w:hyperlink w:anchor="r742" w:history="1">
                    <w:r w:rsidR="00031562">
                      <w:rPr>
                        <w:rFonts w:ascii="Verdana" w:hAnsi="Verdana" w:cs="Verdana"/>
                        <w:color w:val="0000FF"/>
                        <w:sz w:val="17"/>
                        <w:szCs w:val="17"/>
                        <w:u w:val="single"/>
                      </w:rPr>
                      <w:t>sampleMedium</w:t>
                    </w:r>
                  </w:hyperlink>
                  <w:r w:rsidR="00031562">
                    <w:rPr>
                      <w:rStyle w:val="XMLRepContentModel"/>
                      <w:rFonts w:cs="Verdana"/>
                      <w:color w:val="000000"/>
                      <w:szCs w:val="17"/>
                    </w:rPr>
                    <w:t xml:space="preserve">?, </w:t>
                  </w:r>
                  <w:hyperlink w:anchor="r745" w:history="1">
                    <w:r w:rsidR="00031562">
                      <w:rPr>
                        <w:rFonts w:ascii="Verdana" w:hAnsi="Verdana" w:cs="Verdana"/>
                        <w:color w:val="0000FF"/>
                        <w:sz w:val="17"/>
                        <w:szCs w:val="17"/>
                        <w:u w:val="single"/>
                      </w:rPr>
                      <w:t>unit</w:t>
                    </w:r>
                  </w:hyperlink>
                  <w:r w:rsidR="00031562">
                    <w:rPr>
                      <w:rStyle w:val="XMLRepContentModel"/>
                      <w:rFonts w:cs="Verdana"/>
                      <w:color w:val="000000"/>
                      <w:szCs w:val="17"/>
                    </w:rPr>
                    <w:t xml:space="preserve">?, </w:t>
                  </w:r>
                  <w:hyperlink w:anchor="r740" w:history="1">
                    <w:r w:rsidR="00031562">
                      <w:rPr>
                        <w:rFonts w:ascii="Verdana" w:hAnsi="Verdana" w:cs="Verdana"/>
                        <w:color w:val="0000FF"/>
                        <w:sz w:val="17"/>
                        <w:szCs w:val="17"/>
                        <w:u w:val="single"/>
                      </w:rPr>
                      <w:t>options</w:t>
                    </w:r>
                  </w:hyperlink>
                  <w:r w:rsidR="00031562">
                    <w:rPr>
                      <w:rStyle w:val="XMLRepContentModel"/>
                      <w:rFonts w:cs="Verdana"/>
                      <w:color w:val="000000"/>
                      <w:szCs w:val="17"/>
                    </w:rPr>
                    <w:t xml:space="preserve">?, </w:t>
                  </w:r>
                  <w:hyperlink w:anchor="r739" w:history="1">
                    <w:r w:rsidR="00031562">
                      <w:rPr>
                        <w:rFonts w:ascii="Verdana" w:hAnsi="Verdana" w:cs="Verdana"/>
                        <w:color w:val="0000FF"/>
                        <w:sz w:val="17"/>
                        <w:szCs w:val="17"/>
                        <w:u w:val="single"/>
                      </w:rPr>
                      <w:t>note</w:t>
                    </w:r>
                  </w:hyperlink>
                  <w:r w:rsidR="00031562">
                    <w:rPr>
                      <w:rStyle w:val="XMLRepContentModel"/>
                      <w:rFonts w:cs="Verdana"/>
                      <w:color w:val="000000"/>
                      <w:szCs w:val="17"/>
                    </w:rPr>
                    <w:t xml:space="preserve">*, </w:t>
                  </w:r>
                  <w:hyperlink w:anchor="r741" w:history="1">
                    <w:r w:rsidR="00031562">
                      <w:rPr>
                        <w:rFonts w:ascii="Verdana" w:hAnsi="Verdana" w:cs="Verdana"/>
                        <w:color w:val="0000FF"/>
                        <w:sz w:val="17"/>
                        <w:szCs w:val="17"/>
                        <w:u w:val="single"/>
                      </w:rPr>
                      <w:t>related</w:t>
                    </w:r>
                  </w:hyperlink>
                  <w:r w:rsidR="00031562">
                    <w:rPr>
                      <w:rStyle w:val="XMLRepContentModel"/>
                      <w:rFonts w:cs="Verdana"/>
                      <w:color w:val="000000"/>
                      <w:szCs w:val="17"/>
                    </w:rPr>
                    <w:t xml:space="preserve">?, </w:t>
                  </w:r>
                  <w:hyperlink w:anchor="r736" w:history="1">
                    <w:r w:rsidR="00031562">
                      <w:rPr>
                        <w:rFonts w:ascii="Verdana" w:hAnsi="Verdana" w:cs="Verdana"/>
                        <w:color w:val="0000FF"/>
                        <w:sz w:val="17"/>
                        <w:szCs w:val="17"/>
                        <w:u w:val="single"/>
                      </w:rPr>
                      <w:t>extension</w:t>
                    </w:r>
                  </w:hyperlink>
                  <w:r w:rsidR="00031562">
                    <w:rPr>
                      <w:rStyle w:val="XMLRepContentModel"/>
                      <w:rFonts w:cs="Verdana"/>
                      <w:color w:val="000000"/>
                      <w:szCs w:val="17"/>
                    </w:rPr>
                    <w:t xml:space="preserve">?, </w:t>
                  </w:r>
                  <w:hyperlink w:anchor="r738" w:history="1">
                    <w:r w:rsidR="00031562">
                      <w:rPr>
                        <w:rFonts w:ascii="Verdana" w:hAnsi="Verdana" w:cs="Verdana"/>
                        <w:color w:val="0000FF"/>
                        <w:sz w:val="17"/>
                        <w:szCs w:val="17"/>
                        <w:u w:val="single"/>
                      </w:rPr>
                      <w:t>noDataValue</w:t>
                    </w:r>
                  </w:hyperlink>
                  <w:r w:rsidR="00031562">
                    <w:rPr>
                      <w:rStyle w:val="XMLRepContentModel"/>
                      <w:rFonts w:cs="Verdana"/>
                      <w:color w:val="000000"/>
                      <w:szCs w:val="17"/>
                    </w:rPr>
                    <w:t xml:space="preserve">?, </w:t>
                  </w:r>
                  <w:hyperlink w:anchor="r744" w:history="1">
                    <w:r w:rsidR="00031562">
                      <w:rPr>
                        <w:rFonts w:ascii="Verdana" w:hAnsi="Verdana" w:cs="Verdana"/>
                        <w:color w:val="0000FF"/>
                        <w:sz w:val="17"/>
                        <w:szCs w:val="17"/>
                        <w:u w:val="single"/>
                      </w:rPr>
                      <w:t>timeScale</w:t>
                    </w:r>
                  </w:hyperlink>
                  <w:r w:rsidR="00031562">
                    <w:rPr>
                      <w:rStyle w:val="XMLRepContentModel"/>
                      <w:rFonts w:cs="Verdana"/>
                      <w:color w:val="000000"/>
                      <w:szCs w:val="17"/>
                    </w:rPr>
                    <w:t xml:space="preserve">?, </w:t>
                  </w:r>
                  <w:hyperlink w:anchor="r743" w:history="1">
                    <w:r w:rsidR="00031562">
                      <w:rPr>
                        <w:rFonts w:ascii="Verdana" w:hAnsi="Verdana" w:cs="Verdana"/>
                        <w:color w:val="0000FF"/>
                        <w:sz w:val="17"/>
                        <w:szCs w:val="17"/>
                        <w:u w:val="single"/>
                      </w:rPr>
                      <w:t>speciation</w:t>
                    </w:r>
                  </w:hyperlink>
                  <w:r w:rsidR="00031562">
                    <w:rPr>
                      <w:rStyle w:val="XMLRepContentModel"/>
                      <w:rFonts w:cs="Verdana"/>
                      <w:color w:val="000000"/>
                      <w:szCs w:val="17"/>
                    </w:rPr>
                    <w:t xml:space="preserve">?, </w:t>
                  </w:r>
                  <w:hyperlink w:anchor="r734" w:history="1">
                    <w:r w:rsidR="00031562">
                      <w:rPr>
                        <w:rFonts w:ascii="Verdana" w:hAnsi="Verdana" w:cs="Verdana"/>
                        <w:color w:val="0000FF"/>
                        <w:sz w:val="17"/>
                        <w:szCs w:val="17"/>
                        <w:u w:val="single"/>
                      </w:rPr>
                      <w:t>categories</w:t>
                    </w:r>
                  </w:hyperlink>
                  <w:r w:rsidR="00031562">
                    <w:rPr>
                      <w:rStyle w:val="XMLRepContentModel"/>
                      <w:rFonts w:cs="Verdana"/>
                      <w:color w:val="000000"/>
                      <w:szCs w:val="17"/>
                    </w:rPr>
                    <w:t xml:space="preserve">?, </w:t>
                  </w:r>
                  <w:hyperlink w:anchor="r750" w:history="1">
                    <w:r w:rsidR="00031562">
                      <w:rPr>
                        <w:rFonts w:ascii="Verdana" w:hAnsi="Verdana" w:cs="Verdana"/>
                        <w:color w:val="0000FF"/>
                        <w:sz w:val="17"/>
                        <w:szCs w:val="17"/>
                        <w:u w:val="single"/>
                      </w:rPr>
                      <w:t>variableProperty</w:t>
                    </w:r>
                  </w:hyperlink>
                  <w:r w:rsidR="00031562">
                    <w:rPr>
                      <w:rStyle w:val="XMLRepContentModel"/>
                      <w:rFonts w:cs="Verdana"/>
                      <w:color w:val="000000"/>
                      <w:szCs w:val="17"/>
                    </w:rPr>
                    <w:t>*</w:t>
                  </w:r>
                </w:p>
              </w:tc>
            </w:tr>
          </w:tbl>
          <w:p w:rsidR="00031562" w:rsidRDefault="00031562">
            <w:pPr>
              <w:keepNext/>
              <w:widowControl w:val="0"/>
            </w:pP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(17):</w:t>
      </w:r>
    </w:p>
    <w:tbl>
      <w:tblPr>
        <w:tblW w:w="0" w:type="auto"/>
        <w:tblInd w:w="710" w:type="dxa"/>
        <w:tblCellMar>
          <w:left w:w="0" w:type="dxa"/>
          <w:right w:w="0" w:type="dxa"/>
        </w:tblCellMar>
        <w:tblLook w:val="0000"/>
      </w:tblPr>
      <w:tblGrid>
        <w:gridCol w:w="4288"/>
        <w:gridCol w:w="3520"/>
      </w:tblGrid>
      <w:tr w:rsidR="00031562">
        <w:tc>
          <w:tcPr>
            <w:tcW w:w="0" w:type="auto"/>
            <w:tcBorders>
              <w:top w:val="nil"/>
              <w:left w:val="nil"/>
              <w:bottom w:val="nil"/>
              <w:right w:val="nil"/>
            </w:tcBorders>
          </w:tcPr>
          <w:p w:rsidR="00031562" w:rsidRDefault="007A02D4">
            <w:pPr>
              <w:rPr>
                <w:color w:val="000000"/>
                <w:sz w:val="20"/>
                <w:szCs w:val="20"/>
              </w:rPr>
            </w:pPr>
            <w:hyperlink w:anchor="r23" w:history="1">
              <w:r w:rsidR="00031562">
                <w:rPr>
                  <w:color w:val="0000FF"/>
                  <w:sz w:val="20"/>
                  <w:szCs w:val="20"/>
                  <w:u w:val="single"/>
                </w:rPr>
                <w:t>categories</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5" w:history="1">
              <w:r w:rsidR="00031562">
                <w:rPr>
                  <w:color w:val="0000FF"/>
                  <w:sz w:val="20"/>
                  <w:szCs w:val="20"/>
                  <w:u w:val="single"/>
                </w:rPr>
                <w:t>extension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7" w:history="1">
              <w:r w:rsidR="00031562">
                <w:rPr>
                  <w:color w:val="0000FF"/>
                  <w:sz w:val="20"/>
                  <w:szCs w:val="20"/>
                  <w:u w:val="single"/>
                </w:rPr>
                <w:t>noDataValue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73" w:history="1">
              <w:r w:rsidR="00031562">
                <w:rPr>
                  <w:color w:val="0000FF"/>
                  <w:sz w:val="20"/>
                  <w:szCs w:val="20"/>
                  <w:u w:val="single"/>
                </w:rPr>
                <w:t>note</w:t>
              </w:r>
            </w:hyperlink>
            <w:r w:rsidR="00031562">
              <w:rPr>
                <w:rStyle w:val="NameModifier"/>
                <w:rFonts w:cs="Verdana"/>
                <w:szCs w:val="14"/>
              </w:rPr>
              <w:t xml:space="preserve"> (type </w:t>
            </w:r>
            <w:hyperlink w:anchor="r534" w:history="1">
              <w:r w:rsidR="00031562">
                <w:rPr>
                  <w:rFonts w:ascii="Verdana" w:hAnsi="Verdana" w:cs="Verdana"/>
                  <w:color w:val="0000FF"/>
                  <w:sz w:val="14"/>
                  <w:szCs w:val="14"/>
                  <w:u w:val="single"/>
                </w:rPr>
                <w:t>NoteType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00" w:history="1">
              <w:r w:rsidR="00031562">
                <w:rPr>
                  <w:color w:val="0000FF"/>
                  <w:sz w:val="20"/>
                  <w:szCs w:val="20"/>
                  <w:u w:val="single"/>
                </w:rPr>
                <w:t>options</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42" w:history="1">
              <w:r w:rsidR="00031562">
                <w:rPr>
                  <w:color w:val="0000FF"/>
                  <w:sz w:val="20"/>
                  <w:szCs w:val="20"/>
                  <w:u w:val="single"/>
                </w:rPr>
                <w:t>related</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319" w:history="1">
              <w:r w:rsidR="00031562">
                <w:rPr>
                  <w:color w:val="0000FF"/>
                  <w:sz w:val="20"/>
                  <w:szCs w:val="20"/>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32" w:history="1">
              <w:r w:rsidR="00031562">
                <w:rPr>
                  <w:color w:val="0000FF"/>
                  <w:sz w:val="20"/>
                  <w:szCs w:val="20"/>
                  <w:u w:val="single"/>
                </w:rPr>
                <w:t>timeScale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66" w:history="1">
              <w:r w:rsidR="00031562">
                <w:rPr>
                  <w:color w:val="0000FF"/>
                  <w:sz w:val="20"/>
                  <w:szCs w:val="20"/>
                  <w:u w:val="single"/>
                </w:rPr>
                <w:t>unit</w:t>
              </w:r>
            </w:hyperlink>
            <w:r w:rsidR="00031562">
              <w:rPr>
                <w:rStyle w:val="NameModifier"/>
                <w:rFonts w:cs="Verdana"/>
                <w:szCs w:val="14"/>
              </w:rPr>
              <w:t xml:space="preserve"> (type </w:t>
            </w:r>
            <w:hyperlink w:anchor="r704" w:history="1">
              <w:r w:rsidR="00031562">
                <w:rPr>
                  <w:rFonts w:ascii="Verdana" w:hAnsi="Verdana" w:cs="Verdana"/>
                  <w:color w:val="0000FF"/>
                  <w:sz w:val="14"/>
                  <w:szCs w:val="14"/>
                  <w:u w:val="single"/>
                </w:rPr>
                <w:t>UnitsType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2" w:history="1">
              <w:r w:rsidR="00031562">
                <w:rPr>
                  <w:color w:val="0000FF"/>
                  <w:sz w:val="20"/>
                  <w:szCs w:val="20"/>
                  <w:u w:val="single"/>
                </w:rPr>
                <w:t>variableCode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4" w:history="1">
              <w:r w:rsidR="00031562">
                <w:rPr>
                  <w:color w:val="0000FF"/>
                  <w:sz w:val="20"/>
                  <w:szCs w:val="20"/>
                  <w:u w:val="single"/>
                </w:rPr>
                <w:t>variableDescription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406" w:history="1">
              <w:r w:rsidR="00031562">
                <w:rPr>
                  <w:color w:val="0000FF"/>
                  <w:sz w:val="20"/>
                  <w:szCs w:val="20"/>
                  <w:u w:val="single"/>
                </w:rPr>
                <w:t>variableName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10" w:history="1">
              <w:r w:rsidR="00031562">
                <w:rPr>
                  <w:color w:val="0000FF"/>
                  <w:sz w:val="20"/>
                  <w:szCs w:val="20"/>
                  <w:u w:val="single"/>
                </w:rPr>
                <w:t>variableProperty</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18" w:name="r729"/>
      <w:bookmarkEnd w:id="718"/>
      <w:r>
        <w:t>Known Usage Locations</w:t>
      </w:r>
    </w:p>
    <w:p w:rsidR="00031562" w:rsidRDefault="00031562">
      <w:pPr>
        <w:pStyle w:val="ListHeading2"/>
        <w:numPr>
          <w:ilvl w:val="0"/>
          <w:numId w:val="43"/>
        </w:numPr>
        <w:rPr>
          <w:b w:val="0"/>
          <w:bCs w:val="0"/>
          <w:sz w:val="24"/>
          <w:szCs w:val="24"/>
        </w:rPr>
      </w:pPr>
      <w:r>
        <w:t>As direct type of elements (1):</w:t>
      </w:r>
    </w:p>
    <w:tbl>
      <w:tblPr>
        <w:tblW w:w="0" w:type="auto"/>
        <w:tblInd w:w="710" w:type="dxa"/>
        <w:tblCellMar>
          <w:left w:w="0" w:type="dxa"/>
          <w:right w:w="0" w:type="dxa"/>
        </w:tblCellMar>
        <w:tblLook w:val="0000"/>
      </w:tblPr>
      <w:tblGrid>
        <w:gridCol w:w="286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93" w:history="1">
              <w:r w:rsidR="00031562">
                <w:rPr>
                  <w:color w:val="0000FF"/>
                  <w:sz w:val="20"/>
                  <w:szCs w:val="20"/>
                  <w:u w:val="single"/>
                </w:rPr>
                <w:t>variable</w:t>
              </w:r>
            </w:hyperlink>
            <w:r w:rsidR="00031562">
              <w:rPr>
                <w:rStyle w:val="NameModifier"/>
                <w:rFonts w:cs="Verdana"/>
                <w:szCs w:val="14"/>
              </w:rPr>
              <w:t xml:space="preserve"> (type </w:t>
            </w:r>
            <w:hyperlink w:anchor="r752" w:history="1">
              <w:r w:rsidR="00031562">
                <w:rPr>
                  <w:rFonts w:ascii="Verdana" w:hAnsi="Verdana" w:cs="Verdana"/>
                  <w:color w:val="0000FF"/>
                  <w:sz w:val="14"/>
                  <w:szCs w:val="14"/>
                  <w:u w:val="single"/>
                </w:rPr>
                <w:t>VariableInfoType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719" w:name="r730"/>
      <w:bookmarkEnd w:id="719"/>
      <w:r>
        <w:t>XML Source</w:t>
      </w:r>
      <w:r>
        <w:rPr>
          <w:rFonts w:ascii="Courier New" w:hAnsi="Courier New" w:cs="Courier New"/>
          <w:sz w:val="18"/>
          <w:szCs w:val="18"/>
        </w:rPr>
        <w:t xml:space="preserve"> </w:t>
      </w:r>
      <w:r>
        <w:rPr>
          <w:rStyle w:val="NoteFont"/>
          <w:b w:val="0"/>
          <w:bCs w:val="0"/>
          <w:szCs w:val="16"/>
        </w:rPr>
        <w:t>(w/o annotations (10))</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7" w:history="1">
              <w:r>
                <w:rPr>
                  <w:rStyle w:val="Underline1"/>
                  <w:rFonts w:cs="Verdana"/>
                  <w:b/>
                  <w:bCs/>
                  <w:color w:val="000000"/>
                  <w:sz w:val="14"/>
                  <w:szCs w:val="14"/>
                </w:rPr>
                <w:t>variableCode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7"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00"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6"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99" w:history="1">
              <w:r>
                <w:rPr>
                  <w:rStyle w:val="Underline1"/>
                  <w:rFonts w:cs="Verdana"/>
                  <w:b/>
                  <w:bCs/>
                  <w:color w:val="000000"/>
                  <w:sz w:val="14"/>
                  <w:szCs w:val="14"/>
                </w:rPr>
                <w:t>variableID</w:t>
              </w:r>
            </w:hyperlink>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9" w:history="1">
              <w:r>
                <w:rPr>
                  <w:rStyle w:val="Underline1"/>
                  <w:rFonts w:cs="Verdana"/>
                  <w:b/>
                  <w:bCs/>
                  <w:color w:val="000000"/>
                  <w:sz w:val="14"/>
                  <w:szCs w:val="14"/>
                </w:rPr>
                <w:t>variableName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8" w:history="1">
              <w:r>
                <w:rPr>
                  <w:rStyle w:val="Underline1"/>
                  <w:rFonts w:cs="Verdana"/>
                  <w:b/>
                  <w:bCs/>
                  <w:color w:val="000000"/>
                  <w:sz w:val="14"/>
                  <w:szCs w:val="14"/>
                </w:rPr>
                <w:t>variableDescription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6" w:history="1">
              <w:r>
                <w:rPr>
                  <w:rStyle w:val="Underline1"/>
                  <w:rFonts w:cs="Verdana"/>
                  <w:b/>
                  <w:bCs/>
                  <w:color w:val="000000"/>
                  <w:sz w:val="14"/>
                  <w:szCs w:val="14"/>
                </w:rPr>
                <w:t>valueType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36" w:history="1">
              <w:r>
                <w:rPr>
                  <w:rStyle w:val="Underline1"/>
                  <w:rFonts w:cs="Verdana"/>
                  <w:b/>
                  <w:bCs/>
                  <w:color w:val="000000"/>
                  <w:sz w:val="14"/>
                  <w:szCs w:val="14"/>
                </w:rPr>
                <w:t>ValueTypeCodeList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5" w:history="1">
              <w:r>
                <w:rPr>
                  <w:rStyle w:val="Underline1"/>
                  <w:rFonts w:cs="Verdana"/>
                  <w:b/>
                  <w:bCs/>
                  <w:color w:val="000000"/>
                  <w:sz w:val="14"/>
                  <w:szCs w:val="14"/>
                </w:rPr>
                <w:t>dataType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67" w:history="1">
              <w:r>
                <w:rPr>
                  <w:rStyle w:val="Underline1"/>
                  <w:rFonts w:cs="Verdana"/>
                  <w:b/>
                  <w:bCs/>
                  <w:color w:val="000000"/>
                  <w:sz w:val="14"/>
                  <w:szCs w:val="14"/>
                </w:rPr>
                <w:t>DataTypeCodeList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7" w:history="1">
              <w:r>
                <w:rPr>
                  <w:rStyle w:val="Underline1"/>
                  <w:rFonts w:cs="Verdana"/>
                  <w:b/>
                  <w:bCs/>
                  <w:color w:val="000000"/>
                  <w:sz w:val="14"/>
                  <w:szCs w:val="14"/>
                </w:rPr>
                <w:t>generalCategory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78" w:history="1">
              <w:r>
                <w:rPr>
                  <w:rStyle w:val="Underline1"/>
                  <w:rFonts w:cs="Verdana"/>
                  <w:b/>
                  <w:bCs/>
                  <w:color w:val="000000"/>
                  <w:sz w:val="14"/>
                  <w:szCs w:val="14"/>
                </w:rPr>
                <w:t>GeneralCategoryCodeList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2" w:history="1">
              <w:r>
                <w:rPr>
                  <w:rStyle w:val="Underline1"/>
                  <w:rFonts w:cs="Verdana"/>
                  <w:b/>
                  <w:bCs/>
                  <w:color w:val="000000"/>
                  <w:sz w:val="14"/>
                  <w:szCs w:val="14"/>
                </w:rPr>
                <w:t>sampleMedium</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98" w:history="1">
              <w:r>
                <w:rPr>
                  <w:rStyle w:val="Underline1"/>
                  <w:rFonts w:cs="Verdana"/>
                  <w:b/>
                  <w:bCs/>
                  <w:color w:val="000000"/>
                  <w:sz w:val="14"/>
                  <w:szCs w:val="14"/>
                </w:rPr>
                <w:t>SampleMediumCodeList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5" w:history="1">
              <w:r>
                <w:rPr>
                  <w:rStyle w:val="Underline1"/>
                  <w:rFonts w:cs="Verdana"/>
                  <w:b/>
                  <w:bCs/>
                  <w:color w:val="000000"/>
                  <w:sz w:val="14"/>
                  <w:szCs w:val="14"/>
                </w:rPr>
                <w:t>unit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04" w:history="1">
              <w:r>
                <w:rPr>
                  <w:rStyle w:val="Underline1"/>
                  <w:rFonts w:cs="Verdana"/>
                  <w:b/>
                  <w:bCs/>
                  <w:color w:val="000000"/>
                  <w:sz w:val="14"/>
                  <w:szCs w:val="14"/>
                </w:rPr>
                <w:t>UnitsType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200" w:history="1">
              <w:r>
                <w:rPr>
                  <w:rStyle w:val="Underline1"/>
                  <w:rFonts w:cs="Verdana"/>
                  <w:b/>
                  <w:bCs/>
                  <w:color w:val="000000"/>
                  <w:sz w:val="14"/>
                  <w:szCs w:val="14"/>
                </w:rPr>
                <w:t>options</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9" w:history="1">
              <w:r>
                <w:rPr>
                  <w:rStyle w:val="Underline1"/>
                  <w:rFonts w:cs="Verdana"/>
                  <w:b/>
                  <w:bCs/>
                  <w:color w:val="000000"/>
                  <w:sz w:val="14"/>
                  <w:szCs w:val="14"/>
                </w:rPr>
                <w:t>note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34" w:history="1">
              <w:r>
                <w:rPr>
                  <w:rStyle w:val="Underline1"/>
                  <w:rFonts w:cs="Verdana"/>
                  <w:b/>
                  <w:bCs/>
                  <w:color w:val="000000"/>
                  <w:sz w:val="14"/>
                  <w:szCs w:val="14"/>
                </w:rPr>
                <w:t>NoteType</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1" w:history="1">
              <w:r>
                <w:rPr>
                  <w:rStyle w:val="Underline1"/>
                  <w:rFonts w:cs="Verdana"/>
                  <w:b/>
                  <w:bCs/>
                  <w:color w:val="000000"/>
                  <w:sz w:val="14"/>
                  <w:szCs w:val="14"/>
                </w:rPr>
                <w:t>related</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39" w:history="1">
              <w:r>
                <w:rPr>
                  <w:rStyle w:val="Underline1"/>
                  <w:rFonts w:cs="Verdana"/>
                  <w:b/>
                  <w:bCs/>
                  <w:color w:val="000000"/>
                  <w:sz w:val="14"/>
                  <w:szCs w:val="14"/>
                </w:rPr>
                <w:t>parentCode</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1"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2"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0"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0" w:history="1">
              <w:r>
                <w:rPr>
                  <w:rStyle w:val="Underline1"/>
                  <w:rFonts w:cs="Verdana"/>
                  <w:b/>
                  <w:bCs/>
                  <w:color w:val="000000"/>
                  <w:sz w:val="14"/>
                  <w:szCs w:val="14"/>
                </w:rPr>
                <w:t>relatedCode</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6"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7"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2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45"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xsi:extension</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xsi:simpleContent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105" w:history="1">
              <w:r>
                <w:rPr>
                  <w:rStyle w:val="Underline1"/>
                  <w:rFonts w:cs="Verdana"/>
                  <w:b/>
                  <w:bCs/>
                  <w:color w:val="000000"/>
                  <w:sz w:val="14"/>
                  <w:szCs w:val="14"/>
                </w:rPr>
                <w:t>extension</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8" w:history="1">
              <w:r>
                <w:rPr>
                  <w:rStyle w:val="Underline1"/>
                  <w:rFonts w:cs="Verdana"/>
                  <w:b/>
                  <w:bCs/>
                  <w:color w:val="000000"/>
                  <w:sz w:val="14"/>
                  <w:szCs w:val="14"/>
                </w:rPr>
                <w:t>noDataValue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4" w:history="1">
              <w:r>
                <w:rPr>
                  <w:rStyle w:val="Underline1"/>
                  <w:rFonts w:cs="Verdana"/>
                  <w:b/>
                  <w:bCs/>
                  <w:color w:val="000000"/>
                  <w:sz w:val="14"/>
                  <w:szCs w:val="14"/>
                </w:rPr>
                <w:t>timeScale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nillable</w:t>
            </w:r>
            <w:r>
              <w:rPr>
                <w:rStyle w:val="XMLMarkup1"/>
                <w:rFonts w:ascii="Verdana" w:hAnsi="Verdana" w:cs="Verdana"/>
                <w:sz w:val="16"/>
                <w:szCs w:val="16"/>
              </w:rPr>
              <w:t>="</w:t>
            </w:r>
            <w:r>
              <w:rPr>
                <w:rStyle w:val="Value"/>
                <w:rFonts w:cs="Verdana"/>
                <w:bCs/>
                <w:szCs w:val="14"/>
              </w:rPr>
              <w:t>true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30" w:history="1">
              <w:r>
                <w:rPr>
                  <w:rStyle w:val="Underline1"/>
                  <w:rFonts w:cs="Verdana"/>
                  <w:b/>
                  <w:bCs/>
                  <w:color w:val="000000"/>
                  <w:sz w:val="14"/>
                  <w:szCs w:val="14"/>
                </w:rPr>
                <w:t>unit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04" w:history="1">
              <w:r>
                <w:rPr>
                  <w:rStyle w:val="Underline1"/>
                  <w:rFonts w:cs="Verdana"/>
                  <w:b/>
                  <w:bCs/>
                  <w:color w:val="000000"/>
                  <w:sz w:val="14"/>
                  <w:szCs w:val="14"/>
                </w:rPr>
                <w:t>UnitsType</w:t>
              </w:r>
            </w:hyperlink>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8" w:history="1">
              <w:r>
                <w:rPr>
                  <w:rStyle w:val="Underline1"/>
                  <w:rFonts w:cs="Verdana"/>
                  <w:b/>
                  <w:bCs/>
                  <w:color w:val="000000"/>
                  <w:sz w:val="14"/>
                  <w:szCs w:val="14"/>
                </w:rPr>
                <w:t>timeSpacing</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9" w:history="1">
              <w:r>
                <w:rPr>
                  <w:rStyle w:val="Underline1"/>
                  <w:rFonts w:cs="Verdana"/>
                  <w:b/>
                  <w:bCs/>
                  <w:color w:val="000000"/>
                  <w:sz w:val="14"/>
                  <w:szCs w:val="14"/>
                </w:rPr>
                <w:t>timeSupport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xsi:float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default</w:t>
            </w:r>
            <w:r>
              <w:rPr>
                <w:rStyle w:val="XMLMarkup1"/>
                <w:rFonts w:ascii="Verdana" w:hAnsi="Verdana" w:cs="Verdana"/>
                <w:sz w:val="16"/>
                <w:szCs w:val="16"/>
              </w:rPr>
              <w:t>="</w:t>
            </w:r>
            <w:r>
              <w:rPr>
                <w:rStyle w:val="Value"/>
                <w:rFonts w:cs="Verdana"/>
                <w:bCs/>
                <w:szCs w:val="14"/>
              </w:rPr>
              <w:t>false</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326" w:history="1">
              <w:r>
                <w:rPr>
                  <w:rStyle w:val="Underline1"/>
                  <w:rFonts w:cs="Verdana"/>
                  <w:b/>
                  <w:bCs/>
                  <w:color w:val="000000"/>
                  <w:sz w:val="14"/>
                  <w:szCs w:val="14"/>
                </w:rPr>
                <w:t>isRegular</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43" w:history="1">
              <w:r>
                <w:rPr>
                  <w:rStyle w:val="Underline1"/>
                  <w:rFonts w:cs="Verdana"/>
                  <w:b/>
                  <w:bCs/>
                  <w:color w:val="000000"/>
                  <w:sz w:val="14"/>
                  <w:szCs w:val="14"/>
                </w:rPr>
                <w:t>speciation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816" w:history="1">
              <w:r>
                <w:rPr>
                  <w:rStyle w:val="Underline1"/>
                  <w:rFonts w:cs="Verdana"/>
                  <w:b/>
                  <w:bCs/>
                  <w:color w:val="000000"/>
                  <w:sz w:val="14"/>
                  <w:szCs w:val="14"/>
                </w:rPr>
                <w:t>SpeciationCodeList</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34" w:history="1">
              <w:r>
                <w:rPr>
                  <w:rStyle w:val="Underline1"/>
                  <w:rFonts w:cs="Verdana"/>
                  <w:b/>
                  <w:bCs/>
                  <w:color w:val="000000"/>
                  <w:sz w:val="14"/>
                  <w:szCs w:val="14"/>
                </w:rPr>
                <w:t>categories</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1" w:history="1">
              <w:r>
                <w:rPr>
                  <w:rStyle w:val="Underline1"/>
                  <w:rFonts w:cs="Verdana"/>
                  <w:b/>
                  <w:bCs/>
                  <w:color w:val="000000"/>
                  <w:sz w:val="14"/>
                  <w:szCs w:val="14"/>
                </w:rPr>
                <w:t>category</w:t>
              </w:r>
            </w:hyperlink>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7" w:history="1">
              <w:r>
                <w:rPr>
                  <w:rStyle w:val="Underline1"/>
                  <w:rFonts w:cs="Verdana"/>
                  <w:b/>
                  <w:bCs/>
                  <w:color w:val="000000"/>
                  <w:sz w:val="14"/>
                  <w:szCs w:val="14"/>
                </w:rPr>
                <w:t>dataValue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xsi:decimal</w:t>
            </w:r>
            <w:r>
              <w:rPr>
                <w:rStyle w:val="XMLMarkup1"/>
                <w:rFonts w:ascii="Verdana" w:hAnsi="Verdana" w:cs="Verdana"/>
                <w:sz w:val="16"/>
                <w:szCs w:val="16"/>
              </w:rPr>
              <w:t>"/&gt;</w:t>
            </w:r>
          </w:p>
          <w:p w:rsidR="00031562" w:rsidRDefault="00031562">
            <w:pPr>
              <w:ind w:left="1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8" w:history="1">
              <w:r>
                <w:rPr>
                  <w:rStyle w:val="Underline1"/>
                  <w:rFonts w:cs="Verdana"/>
                  <w:b/>
                  <w:bCs/>
                  <w:color w:val="000000"/>
                  <w:sz w:val="14"/>
                  <w:szCs w:val="14"/>
                </w:rPr>
                <w:t>description</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25" w:history="1">
              <w:r>
                <w:rPr>
                  <w:rStyle w:val="Underline1"/>
                  <w:rFonts w:cs="Verdana"/>
                  <w:b/>
                  <w:bCs/>
                  <w:color w:val="000000"/>
                  <w:sz w:val="14"/>
                  <w:szCs w:val="14"/>
                </w:rPr>
                <w:t>categoryID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ind w:left="1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1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0" w:history="1">
              <w:r>
                <w:rPr>
                  <w:rStyle w:val="Underline1"/>
                  <w:rFonts w:cs="Verdana"/>
                  <w:b/>
                  <w:bCs/>
                  <w:color w:val="000000"/>
                  <w:sz w:val="14"/>
                  <w:szCs w:val="14"/>
                </w:rPr>
                <w:t>variableProperty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53" w:history="1">
              <w:r>
                <w:rPr>
                  <w:rStyle w:val="Underline1"/>
                  <w:rFonts w:cs="Verdana"/>
                  <w:b/>
                  <w:bCs/>
                  <w:color w:val="000000"/>
                  <w:sz w:val="14"/>
                  <w:szCs w:val="14"/>
                </w:rPr>
                <w:t>PropertyType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63" w:history="1">
              <w:r>
                <w:rPr>
                  <w:rStyle w:val="Underline1"/>
                  <w:rFonts w:cs="Verdana"/>
                  <w:b/>
                  <w:bCs/>
                  <w:color w:val="000000"/>
                  <w:sz w:val="14"/>
                  <w:szCs w:val="14"/>
                </w:rPr>
                <w:t>oid</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ref</w:t>
            </w:r>
            <w:r>
              <w:rPr>
                <w:rStyle w:val="XMLMarkup1"/>
                <w:rFonts w:ascii="Verdana" w:hAnsi="Verdana" w:cs="Verdana"/>
                <w:sz w:val="16"/>
                <w:szCs w:val="16"/>
              </w:rPr>
              <w:t>="</w:t>
            </w:r>
            <w:hyperlink w:anchor="r855" w:history="1">
              <w:r>
                <w:rPr>
                  <w:rStyle w:val="Underline1"/>
                  <w:rFonts w:cs="Verdana"/>
                  <w:b/>
                  <w:bCs/>
                  <w:color w:val="000000"/>
                  <w:sz w:val="14"/>
                  <w:szCs w:val="14"/>
                </w:rPr>
                <w:t>metadataTime</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720" w:name="r733"/>
      <w:bookmarkEnd w:id="720"/>
      <w:r>
        <w:t>Attribute Detail</w:t>
      </w:r>
      <w:r>
        <w:rPr>
          <w:rFonts w:ascii="Courier New" w:hAnsi="Courier New" w:cs="Courier New"/>
          <w:b w:val="0"/>
          <w:bCs w:val="0"/>
          <w:sz w:val="18"/>
          <w:szCs w:val="18"/>
        </w:rPr>
        <w:t xml:space="preserve"> </w:t>
      </w:r>
      <w:r>
        <w:rPr>
          <w:rStyle w:val="NoteFont"/>
          <w:b w:val="0"/>
          <w:bCs w:val="0"/>
          <w:szCs w:val="16"/>
        </w:rPr>
        <w:t xml:space="preserve">(defined in </w:t>
      </w:r>
      <w:hyperlink w:anchor="r752"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721" w:name="r731"/>
      <w:bookmarkEnd w:id="721"/>
      <w:r w:rsidRPr="007A02D4">
        <w:rPr>
          <w:rFonts w:ascii="Courier New" w:hAnsi="Courier New" w:cs="Courier New"/>
          <w:sz w:val="18"/>
          <w:szCs w:val="18"/>
        </w:rPr>
        <w:pict>
          <v:shape id="_x0000_i1278" type="#_x0000_t75" style="width:12pt;height:6pt">
            <v:imagedata r:id="rId31" o:title=""/>
          </v:shape>
        </w:pict>
      </w:r>
      <w:r w:rsidR="00031562">
        <w:rPr>
          <w:rFonts w:ascii="Courier New" w:hAnsi="Courier New" w:cs="Courier New"/>
          <w:sz w:val="14"/>
          <w:szCs w:val="14"/>
        </w:rPr>
        <w:t xml:space="preserve"> </w:t>
      </w:r>
      <w:hyperlink w:anchor="r855" w:history="1">
        <w:r w:rsidR="00031562">
          <w:rPr>
            <w:rFonts w:ascii="Courier New" w:hAnsi="Courier New" w:cs="Courier New"/>
            <w:color w:val="0000FF"/>
            <w:sz w:val="18"/>
            <w:szCs w:val="18"/>
            <w:u w:val="single"/>
          </w:rPr>
          <w:t>metadataTime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xsi:dateTime</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2" w:name="r732"/>
      <w:bookmarkEnd w:id="722"/>
      <w:r w:rsidRPr="007A02D4">
        <w:rPr>
          <w:rFonts w:ascii="Courier New" w:hAnsi="Courier New" w:cs="Courier New"/>
          <w:sz w:val="18"/>
          <w:szCs w:val="18"/>
        </w:rPr>
        <w:pict>
          <v:shape id="_x0000_i1279" type="#_x0000_t75" style="width:12pt;height:6pt">
            <v:imagedata r:id="rId31" o:title=""/>
          </v:shape>
        </w:pict>
      </w:r>
      <w:r w:rsidR="00031562">
        <w:rPr>
          <w:rFonts w:ascii="Courier New" w:hAnsi="Courier New" w:cs="Courier New"/>
          <w:sz w:val="14"/>
          <w:szCs w:val="14"/>
        </w:rPr>
        <w:t xml:space="preserve"> </w:t>
      </w:r>
      <w:hyperlink w:anchor="r863" w:history="1">
        <w:r w:rsidR="00031562">
          <w:rPr>
            <w:rFonts w:ascii="Courier New" w:hAnsi="Courier New" w:cs="Courier New"/>
            <w:color w:val="0000FF"/>
            <w:sz w:val="18"/>
            <w:szCs w:val="18"/>
            <w:u w:val="single"/>
          </w:rPr>
          <w:t>oid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r863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167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9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xsi:normalizedString</w:t>
            </w:r>
            <w:r>
              <w:t>, predefined</w:t>
            </w:r>
          </w:p>
        </w:tc>
      </w:tr>
      <w:tr w:rsidR="00031562">
        <w:tc>
          <w:tcPr>
            <w:tcW w:w="0" w:type="auto"/>
            <w:tcBorders>
              <w:top w:val="nil"/>
              <w:left w:val="nil"/>
              <w:bottom w:val="nil"/>
              <w:right w:val="nil"/>
            </w:tcBorders>
            <w:vAlign w:val="center"/>
          </w:tcPr>
          <w:p w:rsidR="00031562" w:rsidRDefault="00031562">
            <w:pPr>
              <w:pStyle w:val="PropertyTitle"/>
            </w:pPr>
            <w:r>
              <w:t>Use:</w:t>
            </w:r>
          </w:p>
        </w:tc>
        <w:tc>
          <w:tcPr>
            <w:tcW w:w="0" w:type="auto"/>
            <w:tcBorders>
              <w:top w:val="nil"/>
              <w:left w:val="nil"/>
              <w:bottom w:val="nil"/>
              <w:right w:val="nil"/>
            </w:tcBorders>
            <w:vAlign w:val="center"/>
          </w:tcPr>
          <w:p w:rsidR="00031562" w:rsidRDefault="00031562">
            <w:pPr>
              <w:pStyle w:val="PropertyValue"/>
            </w:pPr>
            <w:r>
              <w:t>optional</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723" w:name="r751"/>
      <w:bookmarkEnd w:id="723"/>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752" w:history="1">
        <w:r>
          <w:rPr>
            <w:b w:val="0"/>
            <w:bCs w:val="0"/>
            <w:color w:val="0000FF"/>
            <w:sz w:val="16"/>
            <w:szCs w:val="16"/>
            <w:u w:val="single"/>
          </w:rPr>
          <w:t>this</w:t>
        </w:r>
      </w:hyperlink>
      <w:r>
        <w:rPr>
          <w:rStyle w:val="NoteFont"/>
          <w:b w:val="0"/>
          <w:bCs w:val="0"/>
          <w:color w:val="000000"/>
          <w:szCs w:val="16"/>
        </w:rPr>
        <w:t xml:space="preserve"> component only; 17/17)</w:t>
      </w:r>
    </w:p>
    <w:p w:rsidR="00031562" w:rsidRDefault="00211C59">
      <w:pPr>
        <w:keepNext/>
        <w:spacing w:after="120"/>
        <w:rPr>
          <w:rFonts w:ascii="Courier New" w:hAnsi="Courier New" w:cs="Courier New"/>
          <w:color w:val="000000"/>
          <w:sz w:val="16"/>
          <w:szCs w:val="16"/>
        </w:rPr>
      </w:pPr>
      <w:bookmarkStart w:id="724" w:name="r734"/>
      <w:bookmarkEnd w:id="724"/>
      <w:r w:rsidRPr="007A02D4">
        <w:rPr>
          <w:rFonts w:ascii="Courier New" w:hAnsi="Courier New" w:cs="Courier New"/>
          <w:sz w:val="18"/>
          <w:szCs w:val="18"/>
        </w:rPr>
        <w:pict>
          <v:shape id="_x0000_i1280" type="#_x0000_t75" style="width:12pt;height:7.5pt">
            <v:imagedata r:id="rId29" o:title=""/>
          </v:shape>
        </w:pict>
      </w:r>
      <w:r w:rsidR="00031562">
        <w:rPr>
          <w:rFonts w:ascii="Courier New" w:hAnsi="Courier New" w:cs="Courier New"/>
          <w:sz w:val="14"/>
          <w:szCs w:val="14"/>
        </w:rPr>
        <w:t xml:space="preserve"> </w:t>
      </w:r>
      <w:hyperlink w:anchor="r23" w:history="1">
        <w:r w:rsidR="00031562">
          <w:rPr>
            <w:rFonts w:ascii="Courier New" w:hAnsi="Courier New" w:cs="Courier New"/>
            <w:color w:val="0000FF"/>
            <w:sz w:val="18"/>
            <w:szCs w:val="18"/>
            <w:u w:val="single"/>
          </w:rPr>
          <w:t>categories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5" w:name="r735"/>
      <w:bookmarkEnd w:id="725"/>
      <w:r w:rsidRPr="007A02D4">
        <w:rPr>
          <w:rFonts w:ascii="Courier New" w:hAnsi="Courier New" w:cs="Courier New"/>
          <w:sz w:val="18"/>
          <w:szCs w:val="18"/>
        </w:rPr>
        <w:pict>
          <v:shape id="_x0000_i1281" type="#_x0000_t75" style="width:12pt;height:7.5pt">
            <v:imagedata r:id="rId29" o:title=""/>
          </v:shape>
        </w:pict>
      </w:r>
      <w:r w:rsidR="00031562">
        <w:rPr>
          <w:rFonts w:ascii="Courier New" w:hAnsi="Courier New" w:cs="Courier New"/>
          <w:sz w:val="14"/>
          <w:szCs w:val="14"/>
        </w:rPr>
        <w:t xml:space="preserve"> </w:t>
      </w:r>
      <w:hyperlink w:anchor="r67" w:history="1">
        <w:r w:rsidR="00031562">
          <w:rPr>
            <w:rFonts w:ascii="Courier New" w:hAnsi="Courier New" w:cs="Courier New"/>
            <w:color w:val="0000FF"/>
            <w:sz w:val="18"/>
            <w:szCs w:val="18"/>
            <w:u w:val="single"/>
          </w:rPr>
          <w:t>dataType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27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37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67" w:history="1">
              <w:r w:rsidR="00031562">
                <w:rPr>
                  <w:rStyle w:val="CodeSmaller"/>
                  <w:rFonts w:cs="Courier New"/>
                  <w:color w:val="0000FF"/>
                  <w:u w:val="single"/>
                </w:rPr>
                <w:t>DataTypeCodeList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r767</w:instrText>
            </w:r>
            <w:r>
              <w:rPr>
                <w:rFonts w:ascii="Courier New" w:hAnsi="Courier New" w:cs="Courier New"/>
                <w:color w:val="000000"/>
              </w:rPr>
              <w:fldChar w:fldCharType="separate"/>
            </w:r>
            <w:r w:rsidR="00211C59">
              <w:rPr>
                <w:rFonts w:ascii="Courier New" w:hAnsi="Courier New" w:cs="Courier New"/>
                <w:noProof/>
                <w:color w:val="000000"/>
              </w:rPr>
              <w:t>145</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("Continuous" | "Instantaneous" | "Cumulative" | "Incremental" | "Average" | "Maximum" | "Minimum" | "Constant Over Interval" | "Categorical" | "Best Easy Systematic Estimator " | "Unknown" | "Variance" | "Median" | "Mode" | "Best Easy Systematic Estimator" | "Standard Deviation" | "Skewness" | "Equivalent Mean" | "Sporadic" | "Unknown")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6" w:name="r736"/>
      <w:bookmarkEnd w:id="726"/>
      <w:r w:rsidRPr="007A02D4">
        <w:rPr>
          <w:rFonts w:ascii="Courier New" w:hAnsi="Courier New" w:cs="Courier New"/>
          <w:sz w:val="18"/>
          <w:szCs w:val="18"/>
        </w:rPr>
        <w:pict>
          <v:shape id="_x0000_i1282" type="#_x0000_t75" style="width:12pt;height:7.5pt">
            <v:imagedata r:id="rId29" o:title=""/>
          </v:shape>
        </w:pict>
      </w:r>
      <w:r w:rsidR="00031562">
        <w:rPr>
          <w:rFonts w:ascii="Courier New" w:hAnsi="Courier New" w:cs="Courier New"/>
          <w:sz w:val="14"/>
          <w:szCs w:val="14"/>
        </w:rPr>
        <w:t xml:space="preserve"> </w:t>
      </w:r>
      <w:hyperlink w:anchor="r105" w:history="1">
        <w:r w:rsidR="00031562">
          <w:rPr>
            <w:rFonts w:ascii="Courier New" w:hAnsi="Courier New" w:cs="Courier New"/>
            <w:color w:val="0000FF"/>
            <w:sz w:val="18"/>
            <w:szCs w:val="18"/>
            <w:u w:val="single"/>
          </w:rPr>
          <w:t>extension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12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xsi:anyType</w:t>
            </w:r>
            <w:r>
              <w:t>, any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7" w:name="r737"/>
      <w:bookmarkEnd w:id="727"/>
      <w:r w:rsidRPr="007A02D4">
        <w:rPr>
          <w:rFonts w:ascii="Courier New" w:hAnsi="Courier New" w:cs="Courier New"/>
          <w:sz w:val="18"/>
          <w:szCs w:val="18"/>
        </w:rPr>
        <w:pict>
          <v:shape id="_x0000_i1283" type="#_x0000_t75" style="width:12pt;height:7.5pt">
            <v:imagedata r:id="rId29" o:title=""/>
          </v:shape>
        </w:pict>
      </w:r>
      <w:r w:rsidR="00031562">
        <w:rPr>
          <w:rFonts w:ascii="Courier New" w:hAnsi="Courier New" w:cs="Courier New"/>
          <w:sz w:val="14"/>
          <w:szCs w:val="14"/>
        </w:rPr>
        <w:t xml:space="preserve"> </w:t>
      </w:r>
      <w:hyperlink w:anchor="r109" w:history="1">
        <w:r w:rsidR="00031562">
          <w:rPr>
            <w:rFonts w:ascii="Courier New" w:hAnsi="Courier New" w:cs="Courier New"/>
            <w:color w:val="0000FF"/>
            <w:sz w:val="18"/>
            <w:szCs w:val="18"/>
            <w:u w:val="single"/>
          </w:rPr>
          <w:t>generalCategory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35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04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78" w:history="1">
              <w:r w:rsidR="00031562">
                <w:rPr>
                  <w:rStyle w:val="CodeSmaller"/>
                  <w:rFonts w:cs="Courier New"/>
                  <w:color w:val="0000FF"/>
                  <w:u w:val="single"/>
                </w:rPr>
                <w:t>GeneralCategoryCodeList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r778</w:instrText>
            </w:r>
            <w:r>
              <w:rPr>
                <w:rFonts w:ascii="Courier New" w:hAnsi="Courier New" w:cs="Courier New"/>
                <w:color w:val="000000"/>
              </w:rPr>
              <w:fldChar w:fldCharType="separate"/>
            </w:r>
            <w:r w:rsidR="00211C59">
              <w:rPr>
                <w:rFonts w:ascii="Courier New" w:hAnsi="Courier New" w:cs="Courier New"/>
                <w:noProof/>
                <w:color w:val="000000"/>
              </w:rPr>
              <w:t>148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("Water Quality" | "Climate" | "Hydrology" | "Geology" | "Biota" | "Unknown" | "Instrumentation")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8" w:name="r738"/>
      <w:bookmarkEnd w:id="728"/>
      <w:r w:rsidRPr="007A02D4">
        <w:rPr>
          <w:rFonts w:ascii="Courier New" w:hAnsi="Courier New" w:cs="Courier New"/>
          <w:sz w:val="18"/>
          <w:szCs w:val="18"/>
        </w:rPr>
        <w:pict>
          <v:shape id="_x0000_i1284" type="#_x0000_t75" style="width:12pt;height:7.5pt">
            <v:imagedata r:id="rId29" o:title=""/>
          </v:shape>
        </w:pict>
      </w:r>
      <w:r w:rsidR="00031562">
        <w:rPr>
          <w:rFonts w:ascii="Courier New" w:hAnsi="Courier New" w:cs="Courier New"/>
          <w:sz w:val="14"/>
          <w:szCs w:val="14"/>
        </w:rPr>
        <w:t xml:space="preserve"> </w:t>
      </w:r>
      <w:hyperlink w:anchor="r167" w:history="1">
        <w:r w:rsidR="00031562">
          <w:rPr>
            <w:rFonts w:ascii="Courier New" w:hAnsi="Courier New" w:cs="Courier New"/>
            <w:color w:val="0000FF"/>
            <w:sz w:val="18"/>
            <w:szCs w:val="18"/>
            <w:u w:val="single"/>
          </w:rPr>
          <w:t>noDataValue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r167</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xsi:double</w:t>
            </w:r>
            <w:r>
              <w:t>, predefined, simple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29" w:name="r739"/>
      <w:bookmarkEnd w:id="729"/>
      <w:r w:rsidRPr="007A02D4">
        <w:rPr>
          <w:rFonts w:ascii="Courier New" w:hAnsi="Courier New" w:cs="Courier New"/>
          <w:sz w:val="18"/>
          <w:szCs w:val="18"/>
        </w:rPr>
        <w:pict>
          <v:shape id="_x0000_i1285" type="#_x0000_t75" style="width:12pt;height:7.5pt">
            <v:imagedata r:id="rId29" o:title=""/>
          </v:shape>
        </w:pict>
      </w:r>
      <w:r w:rsidR="00031562">
        <w:rPr>
          <w:rFonts w:ascii="Courier New" w:hAnsi="Courier New" w:cs="Courier New"/>
          <w:sz w:val="14"/>
          <w:szCs w:val="14"/>
        </w:rPr>
        <w:t xml:space="preserve"> </w:t>
      </w:r>
      <w:hyperlink w:anchor="r173" w:history="1">
        <w:r w:rsidR="00031562">
          <w:rPr>
            <w:rFonts w:ascii="Courier New" w:hAnsi="Courier New" w:cs="Courier New"/>
            <w:color w:val="0000FF"/>
            <w:sz w:val="18"/>
            <w:szCs w:val="18"/>
            <w:u w:val="single"/>
          </w:rPr>
          <w:t>note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r173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47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60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34" w:history="1">
              <w:r w:rsidR="00031562">
                <w:rPr>
                  <w:rStyle w:val="CodeSmaller"/>
                  <w:rFonts w:cs="Courier New"/>
                  <w:color w:val="0000FF"/>
                  <w:u w:val="single"/>
                </w:rPr>
                <w:t>NoteType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r534</w:instrText>
            </w:r>
            <w:r>
              <w:rPr>
                <w:rFonts w:ascii="Courier New" w:hAnsi="Courier New" w:cs="Courier New"/>
                <w:color w:val="000000"/>
              </w:rPr>
              <w:fldChar w:fldCharType="separate"/>
            </w:r>
            <w:r w:rsidR="00211C59">
              <w:rPr>
                <w:rFonts w:ascii="Courier New" w:hAnsi="Courier New" w:cs="Courier New"/>
                <w:noProof/>
                <w:color w:val="000000"/>
              </w:rPr>
              <w:t>109</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0" w:name="r740"/>
      <w:bookmarkEnd w:id="730"/>
      <w:r w:rsidRPr="007A02D4">
        <w:rPr>
          <w:rFonts w:ascii="Courier New" w:hAnsi="Courier New" w:cs="Courier New"/>
          <w:sz w:val="18"/>
          <w:szCs w:val="18"/>
        </w:rPr>
        <w:pict>
          <v:shape id="_x0000_i1286" type="#_x0000_t75" style="width:12pt;height:7.5pt">
            <v:imagedata r:id="rId29" o:title=""/>
          </v:shape>
        </w:pict>
      </w:r>
      <w:r w:rsidR="00031562">
        <w:rPr>
          <w:rFonts w:ascii="Courier New" w:hAnsi="Courier New" w:cs="Courier New"/>
          <w:sz w:val="14"/>
          <w:szCs w:val="14"/>
        </w:rPr>
        <w:t xml:space="preserve"> </w:t>
      </w:r>
      <w:hyperlink w:anchor="r200" w:history="1">
        <w:r w:rsidR="00031562">
          <w:rPr>
            <w:rFonts w:ascii="Courier New" w:hAnsi="Courier New" w:cs="Courier New"/>
            <w:color w:val="0000FF"/>
            <w:sz w:val="18"/>
            <w:szCs w:val="18"/>
            <w:u w:val="single"/>
          </w:rPr>
          <w:t>options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r200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spacing w:before="160" w:after="160"/>
        <w:ind w:left="720"/>
        <w:rPr>
          <w:rStyle w:val="AnnotationSmaller3"/>
          <w:szCs w:val="18"/>
        </w:rPr>
      </w:pPr>
      <w:r>
        <w:rPr>
          <w:rStyle w:val="AnnotationSmaller3"/>
          <w:szCs w:val="18"/>
        </w:rPr>
        <w:t>See option element for details. This is a list of options. Options are key-value pair elements that control how a variable might be utilized in a service.</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731" w:name="r741"/>
      <w:bookmarkEnd w:id="731"/>
      <w:r w:rsidRPr="007A02D4">
        <w:rPr>
          <w:rFonts w:ascii="Courier New" w:hAnsi="Courier New" w:cs="Courier New"/>
          <w:sz w:val="18"/>
          <w:szCs w:val="18"/>
        </w:rPr>
        <w:pict>
          <v:shape id="_x0000_i1287" type="#_x0000_t75" style="width:12pt;height:7.5pt">
            <v:imagedata r:id="rId29" o:title=""/>
          </v:shape>
        </w:pict>
      </w:r>
      <w:r w:rsidR="00031562">
        <w:rPr>
          <w:rFonts w:ascii="Courier New" w:hAnsi="Courier New" w:cs="Courier New"/>
          <w:sz w:val="14"/>
          <w:szCs w:val="14"/>
        </w:rPr>
        <w:t xml:space="preserve"> </w:t>
      </w:r>
      <w:hyperlink w:anchor="r242" w:history="1">
        <w:r w:rsidR="00031562">
          <w:rPr>
            <w:rFonts w:ascii="Courier New" w:hAnsi="Courier New" w:cs="Courier New"/>
            <w:color w:val="0000FF"/>
            <w:sz w:val="18"/>
            <w:szCs w:val="18"/>
            <w:u w:val="single"/>
          </w:rPr>
          <w:t>related</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r242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2" w:name="r742"/>
      <w:bookmarkEnd w:id="732"/>
      <w:r w:rsidRPr="007A02D4">
        <w:rPr>
          <w:rFonts w:ascii="Courier New" w:hAnsi="Courier New" w:cs="Courier New"/>
          <w:sz w:val="18"/>
          <w:szCs w:val="18"/>
        </w:rPr>
        <w:pict>
          <v:shape id="_x0000_i1288" type="#_x0000_t75" style="width:12pt;height:7.5pt">
            <v:imagedata r:id="rId29" o:title=""/>
          </v:shape>
        </w:pict>
      </w:r>
      <w:r w:rsidR="00031562">
        <w:rPr>
          <w:rFonts w:ascii="Courier New" w:hAnsi="Courier New" w:cs="Courier New"/>
          <w:sz w:val="14"/>
          <w:szCs w:val="14"/>
        </w:rPr>
        <w:t xml:space="preserve"> </w:t>
      </w:r>
      <w:hyperlink w:anchor="r255" w:history="1">
        <w:r w:rsidR="00031562">
          <w:rPr>
            <w:rFonts w:ascii="Courier New" w:hAnsi="Courier New" w:cs="Courier New"/>
            <w:color w:val="0000FF"/>
            <w:sz w:val="18"/>
            <w:szCs w:val="18"/>
            <w:u w:val="single"/>
          </w:rPr>
          <w:t>sampleMedium</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62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75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98" w:history="1">
              <w:r w:rsidR="00031562">
                <w:rPr>
                  <w:rStyle w:val="CodeSmaller"/>
                  <w:rFonts w:cs="Courier New"/>
                  <w:color w:val="0000FF"/>
                  <w:u w:val="single"/>
                </w:rPr>
                <w:t>SampleMediumCodeList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r798</w:instrText>
            </w:r>
            <w:r>
              <w:rPr>
                <w:rFonts w:ascii="Courier New" w:hAnsi="Courier New" w:cs="Courier New"/>
                <w:color w:val="000000"/>
              </w:rPr>
              <w:fldChar w:fldCharType="separate"/>
            </w:r>
            <w:r w:rsidR="00211C59">
              <w:rPr>
                <w:rFonts w:ascii="Courier New" w:hAnsi="Courier New" w:cs="Courier New"/>
                <w:noProof/>
                <w:color w:val="000000"/>
              </w:rPr>
              <w:t>153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("Surface Water" | "Ground Water" | "Sediment" | "Soil" | "Air" | "Tissue" | "Precipitation" | "Unknown" | "Other" | "Snow" | "Not Relevant")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3" w:name="r743"/>
      <w:bookmarkEnd w:id="733"/>
      <w:r w:rsidRPr="007A02D4">
        <w:rPr>
          <w:rFonts w:ascii="Courier New" w:hAnsi="Courier New" w:cs="Courier New"/>
          <w:sz w:val="18"/>
          <w:szCs w:val="18"/>
        </w:rPr>
        <w:pict>
          <v:shape id="_x0000_i1289" type="#_x0000_t75" style="width:12pt;height:7.5pt">
            <v:imagedata r:id="rId29" o:title=""/>
          </v:shape>
        </w:pict>
      </w:r>
      <w:r w:rsidR="00031562">
        <w:rPr>
          <w:rFonts w:ascii="Courier New" w:hAnsi="Courier New" w:cs="Courier New"/>
          <w:sz w:val="14"/>
          <w:szCs w:val="14"/>
        </w:rPr>
        <w:t xml:space="preserve"> </w:t>
      </w:r>
      <w:hyperlink w:anchor="r319" w:history="1">
        <w:r w:rsidR="00031562">
          <w:rPr>
            <w:rFonts w:ascii="Courier New" w:hAnsi="Courier New" w:cs="Courier New"/>
            <w:color w:val="0000FF"/>
            <w:sz w:val="18"/>
            <w:szCs w:val="18"/>
            <w:u w:val="single"/>
          </w:rPr>
          <w:t>speciation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74</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56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16" w:history="1">
              <w:r w:rsidR="00031562">
                <w:rPr>
                  <w:rStyle w:val="CodeSmaller"/>
                  <w:rFonts w:cs="Courier New"/>
                  <w:color w:val="0000FF"/>
                  <w:u w:val="single"/>
                </w:rPr>
                <w:t>SpeciationCodeList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r816</w:instrText>
            </w:r>
            <w:r>
              <w:rPr>
                <w:rFonts w:ascii="Courier New" w:hAnsi="Courier New" w:cs="Courier New"/>
                <w:color w:val="000000"/>
              </w:rPr>
              <w:fldChar w:fldCharType="separate"/>
            </w:r>
            <w:r w:rsidR="00211C59">
              <w:rPr>
                <w:rFonts w:ascii="Courier New" w:hAnsi="Courier New" w:cs="Courier New"/>
                <w:noProof/>
                <w:color w:val="000000"/>
              </w:rPr>
              <w:t>158</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2369"/>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xsi:string</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4" w:name="r744"/>
      <w:bookmarkEnd w:id="734"/>
      <w:r w:rsidRPr="007A02D4">
        <w:rPr>
          <w:rFonts w:ascii="Courier New" w:hAnsi="Courier New" w:cs="Courier New"/>
          <w:sz w:val="18"/>
          <w:szCs w:val="18"/>
        </w:rPr>
        <w:pict>
          <v:shape id="_x0000_i1290" type="#_x0000_t75" style="width:12pt;height:7.5pt">
            <v:imagedata r:id="rId29" o:title=""/>
          </v:shape>
        </w:pict>
      </w:r>
      <w:r w:rsidR="00031562">
        <w:rPr>
          <w:rFonts w:ascii="Courier New" w:hAnsi="Courier New" w:cs="Courier New"/>
          <w:sz w:val="14"/>
          <w:szCs w:val="14"/>
        </w:rPr>
        <w:t xml:space="preserve"> </w:t>
      </w:r>
      <w:hyperlink w:anchor="r332" w:history="1">
        <w:r w:rsidR="00031562">
          <w:rPr>
            <w:rFonts w:ascii="Courier New" w:hAnsi="Courier New" w:cs="Courier New"/>
            <w:color w:val="0000FF"/>
            <w:sz w:val="18"/>
            <w:szCs w:val="18"/>
            <w:u w:val="single"/>
          </w:rPr>
          <w:t>timeScale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r332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75</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763"/>
        <w:gridCol w:w="5164"/>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r w:rsidR="00031562">
        <w:tc>
          <w:tcPr>
            <w:tcW w:w="0" w:type="auto"/>
            <w:tcBorders>
              <w:top w:val="nil"/>
              <w:left w:val="nil"/>
              <w:bottom w:val="nil"/>
              <w:right w:val="nil"/>
            </w:tcBorders>
          </w:tcPr>
          <w:p w:rsidR="00031562" w:rsidRDefault="00031562">
            <w:pPr>
              <w:pStyle w:val="PropertyTitle"/>
            </w:pPr>
            <w:r>
              <w:t>Nillable:</w:t>
            </w:r>
          </w:p>
        </w:tc>
        <w:tc>
          <w:tcPr>
            <w:tcW w:w="0" w:type="auto"/>
            <w:tcBorders>
              <w:top w:val="nil"/>
              <w:left w:val="nil"/>
              <w:bottom w:val="nil"/>
              <w:right w:val="nil"/>
            </w:tcBorders>
          </w:tcPr>
          <w:p w:rsidR="00031562" w:rsidRDefault="00031562">
            <w:pPr>
              <w:pStyle w:val="PropertyValue"/>
              <w:rPr>
                <w:rStyle w:val="PropertyNote3"/>
                <w:rFonts w:cs="Tahoma"/>
                <w:iCs/>
              </w:rPr>
            </w:pPr>
            <w:r>
              <w:rPr>
                <w:rStyle w:val="PropertyNote3"/>
                <w:rFonts w:cs="Tahoma"/>
                <w:iCs/>
              </w:rPr>
              <w:t>(can be declared as nil using xsi:nil attribute in instance XML documents)</w:t>
            </w:r>
          </w:p>
        </w:tc>
      </w:tr>
    </w:tbl>
    <w:p w:rsidR="00031562" w:rsidRDefault="00031562">
      <w:pPr>
        <w:spacing w:before="160" w:after="160"/>
        <w:ind w:left="720"/>
        <w:rPr>
          <w:rStyle w:val="AnnotationSmaller3"/>
          <w:szCs w:val="18"/>
        </w:rPr>
      </w:pPr>
      <w:r>
        <w:rPr>
          <w:rStyle w:val="AnnotationSmaller3"/>
          <w:szCs w:val="18"/>
        </w:rPr>
        <w:t>Element containing the time support (or temporal footprint) of the data values. @isRegular indicates if the spacing is regular. the timeInterval is the spacing between the observations, with the units being the units of the spacing. This basically communicates the precision of the observation. If timeSupport isReqgular, and has units of 1 day, then clients should reformat output to spreadsheets and applications to day values. In waterML 1.0, there is a divergence of mean between ODM, and WaterML. WaterML only communcates the regularity, and the spacing of the observations (timeInterval). Whereas timesupport in the ODM is associated with the dataType, and time support. This will be addressed in 1.1</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735" w:name="r745"/>
      <w:bookmarkEnd w:id="735"/>
      <w:r w:rsidRPr="007A02D4">
        <w:rPr>
          <w:rFonts w:ascii="Courier New" w:hAnsi="Courier New" w:cs="Courier New"/>
          <w:sz w:val="18"/>
          <w:szCs w:val="18"/>
        </w:rPr>
        <w:pict>
          <v:shape id="_x0000_i1291" type="#_x0000_t75" style="width:12pt;height:7.5pt">
            <v:imagedata r:id="rId29" o:title=""/>
          </v:shape>
        </w:pict>
      </w:r>
      <w:r w:rsidR="00031562">
        <w:rPr>
          <w:rFonts w:ascii="Courier New" w:hAnsi="Courier New" w:cs="Courier New"/>
          <w:sz w:val="14"/>
          <w:szCs w:val="14"/>
        </w:rPr>
        <w:t xml:space="preserve"> </w:t>
      </w:r>
      <w:hyperlink w:anchor="r366" w:history="1">
        <w:r w:rsidR="00031562">
          <w:rPr>
            <w:rFonts w:ascii="Courier New" w:hAnsi="Courier New" w:cs="Courier New"/>
            <w:color w:val="0000FF"/>
            <w:sz w:val="18"/>
            <w:szCs w:val="18"/>
            <w:u w:val="single"/>
          </w:rPr>
          <w:t>unit</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r366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82</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84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704" w:history="1">
              <w:r w:rsidR="00031562">
                <w:rPr>
                  <w:rStyle w:val="CodeSmaller"/>
                  <w:rFonts w:cs="Courier New"/>
                  <w:color w:val="0000FF"/>
                  <w:u w:val="single"/>
                </w:rPr>
                <w:t>UnitsType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r704</w:instrText>
            </w:r>
            <w:r>
              <w:rPr>
                <w:rFonts w:ascii="Courier New" w:hAnsi="Courier New" w:cs="Courier New"/>
                <w:color w:val="000000"/>
              </w:rPr>
              <w:fldChar w:fldCharType="separate"/>
            </w:r>
            <w:r w:rsidR="00211C59">
              <w:rPr>
                <w:rFonts w:ascii="Courier New" w:hAnsi="Courier New" w:cs="Courier New"/>
                <w:noProof/>
                <w:color w:val="000000"/>
              </w:rPr>
              <w:t>134</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spacing w:before="160" w:after="160"/>
        <w:ind w:left="720"/>
        <w:rPr>
          <w:rStyle w:val="AnnotationSmaller3"/>
          <w:szCs w:val="18"/>
        </w:rPr>
      </w:pPr>
      <w:r>
        <w:rPr>
          <w:rStyle w:val="AnnotationSmaller3"/>
          <w:szCs w:val="18"/>
        </w:rPr>
        <w:t>The units of the measurement.</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736" w:name="r746"/>
      <w:bookmarkEnd w:id="736"/>
      <w:r w:rsidRPr="007A02D4">
        <w:rPr>
          <w:rFonts w:ascii="Courier New" w:hAnsi="Courier New" w:cs="Courier New"/>
          <w:sz w:val="18"/>
          <w:szCs w:val="18"/>
        </w:rPr>
        <w:pict>
          <v:shape id="_x0000_i1292" type="#_x0000_t75" style="width:12pt;height:7.5pt">
            <v:imagedata r:id="rId29" o:title=""/>
          </v:shape>
        </w:pict>
      </w:r>
      <w:r w:rsidR="00031562">
        <w:rPr>
          <w:rFonts w:ascii="Courier New" w:hAnsi="Courier New" w:cs="Courier New"/>
          <w:sz w:val="14"/>
          <w:szCs w:val="14"/>
        </w:rPr>
        <w:t xml:space="preserve"> </w:t>
      </w:r>
      <w:hyperlink w:anchor="r389" w:history="1">
        <w:r w:rsidR="00031562">
          <w:rPr>
            <w:rFonts w:ascii="Courier New" w:hAnsi="Courier New" w:cs="Courier New"/>
            <w:color w:val="0000FF"/>
            <w:sz w:val="18"/>
            <w:szCs w:val="18"/>
            <w:u w:val="single"/>
          </w:rPr>
          <w:t>valueType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87</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46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836" w:history="1">
              <w:r w:rsidR="00031562">
                <w:rPr>
                  <w:rStyle w:val="CodeSmaller"/>
                  <w:rFonts w:cs="Courier New"/>
                  <w:color w:val="0000FF"/>
                  <w:u w:val="single"/>
                </w:rPr>
                <w:t>ValueTypeCodeList</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r836</w:instrText>
            </w:r>
            <w:r>
              <w:rPr>
                <w:rFonts w:ascii="Courier New" w:hAnsi="Courier New" w:cs="Courier New"/>
                <w:color w:val="000000"/>
              </w:rPr>
              <w:fldChar w:fldCharType="separate"/>
            </w:r>
            <w:r w:rsidR="00211C59">
              <w:rPr>
                <w:rFonts w:ascii="Courier New" w:hAnsi="Courier New" w:cs="Courier New"/>
                <w:noProof/>
                <w:color w:val="000000"/>
              </w:rPr>
              <w:t>163</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957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 | ("Field Observation" | "Sample" | "Model Simulation Result" | "Derived Value" | "Unknown")</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7" w:name="r747"/>
      <w:bookmarkEnd w:id="737"/>
      <w:r w:rsidRPr="007A02D4">
        <w:rPr>
          <w:rFonts w:ascii="Courier New" w:hAnsi="Courier New" w:cs="Courier New"/>
          <w:sz w:val="18"/>
          <w:szCs w:val="18"/>
        </w:rPr>
        <w:pict>
          <v:shape id="_x0000_i1293" type="#_x0000_t75" style="width:12pt;height:7.5pt">
            <v:imagedata r:id="rId29" o:title=""/>
          </v:shape>
        </w:pict>
      </w:r>
      <w:r w:rsidR="00031562">
        <w:rPr>
          <w:rFonts w:ascii="Courier New" w:hAnsi="Courier New" w:cs="Courier New"/>
          <w:sz w:val="14"/>
          <w:szCs w:val="14"/>
        </w:rPr>
        <w:t xml:space="preserve"> </w:t>
      </w:r>
      <w:hyperlink w:anchor="r402" w:history="1">
        <w:r w:rsidR="00031562">
          <w:rPr>
            <w:rFonts w:ascii="Courier New" w:hAnsi="Courier New" w:cs="Courier New"/>
            <w:color w:val="0000FF"/>
            <w:sz w:val="18"/>
            <w:szCs w:val="18"/>
            <w:u w:val="single"/>
          </w:rPr>
          <w:t>variableCode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r402</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4332"/>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394" w:history="1">
              <w:r w:rsidR="00031562">
                <w:rPr>
                  <w:color w:val="0000FF"/>
                  <w:u w:val="single"/>
                </w:rPr>
                <w:t>anonymous</w:t>
              </w:r>
            </w:hyperlink>
            <w:r w:rsidR="00031562">
              <w:rPr>
                <w:color w:val="000000"/>
              </w:rPr>
              <w:t xml:space="preserve"> (</w:t>
            </w:r>
            <w:r w:rsidR="00031562">
              <w:rPr>
                <w:color w:val="FF9900"/>
              </w:rPr>
              <w:t>extension of</w:t>
            </w:r>
            <w:r w:rsidR="00031562">
              <w:rPr>
                <w:color w:val="000000"/>
              </w:rPr>
              <w:t xml:space="preserve"> </w:t>
            </w:r>
            <w:r w:rsidR="00031562">
              <w:rPr>
                <w:rStyle w:val="CodeSmaller"/>
                <w:rFonts w:cs="Courier New"/>
                <w:color w:val="000000"/>
              </w:rPr>
              <w:t>xsi:token</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025"/>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xsi:token</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38" w:name="r748"/>
      <w:bookmarkEnd w:id="738"/>
      <w:r w:rsidRPr="007A02D4">
        <w:rPr>
          <w:rFonts w:ascii="Courier New" w:hAnsi="Courier New" w:cs="Courier New"/>
          <w:sz w:val="18"/>
          <w:szCs w:val="18"/>
        </w:rPr>
        <w:pict>
          <v:shape id="_x0000_i1294" type="#_x0000_t75" style="width:12pt;height:7.5pt">
            <v:imagedata r:id="rId29" o:title=""/>
          </v:shape>
        </w:pict>
      </w:r>
      <w:r w:rsidR="00031562">
        <w:rPr>
          <w:rFonts w:ascii="Courier New" w:hAnsi="Courier New" w:cs="Courier New"/>
          <w:sz w:val="14"/>
          <w:szCs w:val="14"/>
        </w:rPr>
        <w:t xml:space="preserve"> </w:t>
      </w:r>
      <w:hyperlink w:anchor="r404" w:history="1">
        <w:r w:rsidR="00031562">
          <w:rPr>
            <w:rFonts w:ascii="Courier New" w:hAnsi="Courier New" w:cs="Courier New"/>
            <w:color w:val="0000FF"/>
            <w:sz w:val="18"/>
            <w:szCs w:val="18"/>
            <w:u w:val="single"/>
          </w:rPr>
          <w:t>variableDescription</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89</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spacing w:before="160" w:after="160"/>
        <w:ind w:left="720"/>
        <w:rPr>
          <w:rStyle w:val="AnnotationSmaller3"/>
          <w:szCs w:val="18"/>
        </w:rPr>
      </w:pPr>
      <w:r>
        <w:rPr>
          <w:rStyle w:val="AnnotationSmaller3"/>
          <w:szCs w:val="18"/>
        </w:rPr>
        <w:t>A detailed descriptn of the variable. May include processing information and other details.</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739" w:name="r749"/>
      <w:bookmarkEnd w:id="739"/>
      <w:r w:rsidRPr="007A02D4">
        <w:rPr>
          <w:rFonts w:ascii="Courier New" w:hAnsi="Courier New" w:cs="Courier New"/>
          <w:sz w:val="18"/>
          <w:szCs w:val="18"/>
        </w:rPr>
        <w:pict>
          <v:shape id="_x0000_i1295" type="#_x0000_t75" style="width:12pt;height:7.5pt">
            <v:imagedata r:id="rId29" o:title=""/>
          </v:shape>
        </w:pict>
      </w:r>
      <w:r w:rsidR="00031562">
        <w:rPr>
          <w:rFonts w:ascii="Courier New" w:hAnsi="Courier New" w:cs="Courier New"/>
          <w:sz w:val="14"/>
          <w:szCs w:val="14"/>
        </w:rPr>
        <w:t xml:space="preserve"> </w:t>
      </w:r>
      <w:hyperlink w:anchor="r406" w:history="1">
        <w:r w:rsidR="00031562">
          <w:rPr>
            <w:rFonts w:ascii="Courier New" w:hAnsi="Courier New" w:cs="Courier New"/>
            <w:color w:val="0000FF"/>
            <w:sz w:val="18"/>
            <w:szCs w:val="18"/>
            <w:u w:val="single"/>
          </w:rPr>
          <w:t>variableName</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r406</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90</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27"/>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rPr>
                <w:rStyle w:val="CodeSmaller"/>
                <w:rFonts w:cs="Courier New"/>
              </w:rPr>
              <w:t>xsi:string</w:t>
            </w:r>
            <w:r>
              <w:t>, predefined, simple content</w:t>
            </w:r>
          </w:p>
        </w:tc>
      </w:tr>
    </w:tbl>
    <w:p w:rsidR="00031562" w:rsidRDefault="00031562">
      <w:pPr>
        <w:spacing w:before="160" w:after="160"/>
        <w:ind w:left="720"/>
        <w:rPr>
          <w:rStyle w:val="AnnotationSmaller3"/>
          <w:szCs w:val="18"/>
        </w:rPr>
      </w:pPr>
      <w:r>
        <w:rPr>
          <w:rStyle w:val="AnnotationSmaller3"/>
          <w:szCs w:val="18"/>
        </w:rPr>
        <w:t>A brief name of the variable that could be shown in a menu</w:t>
      </w:r>
    </w:p>
    <w:p w:rsidR="00031562" w:rsidRDefault="00031562">
      <w:pPr>
        <w:widowControl w:val="0"/>
        <w:pBdr>
          <w:top w:val="dotted" w:sz="12" w:space="0" w:color="B2B2B2"/>
        </w:pBdr>
        <w:spacing w:before="80" w:after="160" w:line="1" w:lineRule="exact"/>
      </w:pPr>
    </w:p>
    <w:p w:rsidR="00031562" w:rsidRDefault="00211C59">
      <w:pPr>
        <w:keepNext/>
        <w:spacing w:after="120"/>
        <w:rPr>
          <w:rFonts w:ascii="Courier New" w:hAnsi="Courier New" w:cs="Courier New"/>
          <w:color w:val="000000"/>
          <w:sz w:val="16"/>
          <w:szCs w:val="16"/>
        </w:rPr>
      </w:pPr>
      <w:bookmarkStart w:id="740" w:name="r750"/>
      <w:bookmarkEnd w:id="740"/>
      <w:r w:rsidRPr="007A02D4">
        <w:rPr>
          <w:rFonts w:ascii="Courier New" w:hAnsi="Courier New" w:cs="Courier New"/>
          <w:sz w:val="18"/>
          <w:szCs w:val="18"/>
        </w:rPr>
        <w:pict>
          <v:shape id="_x0000_i1296" type="#_x0000_t75" style="width:12pt;height:7.5pt">
            <v:imagedata r:id="rId29" o:title=""/>
          </v:shape>
        </w:pict>
      </w:r>
      <w:r w:rsidR="00031562">
        <w:rPr>
          <w:rFonts w:ascii="Courier New" w:hAnsi="Courier New" w:cs="Courier New"/>
          <w:sz w:val="14"/>
          <w:szCs w:val="14"/>
        </w:rPr>
        <w:t xml:space="preserve"> </w:t>
      </w:r>
      <w:hyperlink w:anchor="r410" w:history="1">
        <w:r w:rsidR="00031562">
          <w:rPr>
            <w:rFonts w:ascii="Courier New" w:hAnsi="Courier New" w:cs="Courier New"/>
            <w:color w:val="0000FF"/>
            <w:sz w:val="18"/>
            <w:szCs w:val="18"/>
            <w:u w:val="single"/>
          </w:rPr>
          <w:t>variableProperty</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r410</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986"/>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53" w:history="1">
              <w:r w:rsidR="00031562">
                <w:rPr>
                  <w:rStyle w:val="CodeSmaller"/>
                  <w:rFonts w:cs="Courier New"/>
                  <w:color w:val="0000FF"/>
                  <w:u w:val="single"/>
                </w:rPr>
                <w:t>PropertyType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r553</w:instrText>
            </w:r>
            <w:r>
              <w:rPr>
                <w:rFonts w:ascii="Courier New" w:hAnsi="Courier New" w:cs="Courier New"/>
                <w:color w:val="000000"/>
              </w:rPr>
              <w:fldChar w:fldCharType="separate"/>
            </w:r>
            <w:r w:rsidR="00211C59">
              <w:rPr>
                <w:rFonts w:ascii="Courier New" w:hAnsi="Courier New" w:cs="Courier New"/>
                <w:noProof/>
                <w:color w:val="000000"/>
              </w:rPr>
              <w:t>112</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simple content</w:t>
            </w:r>
          </w:p>
        </w:tc>
      </w:tr>
    </w:tbl>
    <w:p w:rsidR="00031562" w:rsidRDefault="00031562">
      <w:pPr>
        <w:pStyle w:val="DetailHeading4"/>
        <w:spacing w:after="160"/>
        <w:ind w:left="720"/>
      </w:pPr>
      <w:r>
        <w:t>Simple Content</w:t>
      </w:r>
    </w:p>
    <w:tbl>
      <w:tblPr>
        <w:tblW w:w="0" w:type="auto"/>
        <w:tblInd w:w="7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80" w:type="dxa"/>
          <w:right w:w="80" w:type="dxa"/>
        </w:tblCellMar>
        <w:tblLook w:val="0000"/>
      </w:tblPr>
      <w:tblGrid>
        <w:gridCol w:w="1121"/>
      </w:tblGrid>
      <w:tr w:rsidR="00031562">
        <w:trPr>
          <w:cantSplit/>
        </w:trPr>
        <w:tc>
          <w:tcPr>
            <w:tcW w:w="0" w:type="auto"/>
            <w:shd w:val="clear" w:color="auto" w:fill="F5F5F5"/>
            <w:vAlign w:val="center"/>
          </w:tcPr>
          <w:p w:rsidR="00031562" w:rsidRDefault="00031562">
            <w:pPr>
              <w:spacing w:before="80" w:after="80"/>
              <w:rPr>
                <w:rStyle w:val="CodeSmaller"/>
                <w:rFonts w:cs="Courier New"/>
                <w:szCs w:val="16"/>
              </w:rPr>
            </w:pPr>
            <w:r>
              <w:rPr>
                <w:rStyle w:val="CodeSmaller"/>
                <w:rFonts w:cs="Courier New"/>
                <w:szCs w:val="16"/>
              </w:rPr>
              <w:t>xsi:string</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41" w:name="r758"/>
      <w:bookmarkEnd w:id="741"/>
      <w:r>
        <w:t xml:space="preserve">complexType </w:t>
      </w:r>
      <w:r>
        <w:rPr>
          <w:i/>
          <w:iCs/>
        </w:rPr>
        <w:t>"VariablesResponseType"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Content:</w:t>
            </w:r>
          </w:p>
        </w:tc>
        <w:tc>
          <w:tcPr>
            <w:tcW w:w="0" w:type="auto"/>
            <w:tcBorders>
              <w:top w:val="nil"/>
              <w:left w:val="nil"/>
              <w:bottom w:val="nil"/>
              <w:right w:val="nil"/>
            </w:tcBorders>
          </w:tcPr>
          <w:p w:rsidR="00031562" w:rsidRDefault="00031562">
            <w:pPr>
              <w:pStyle w:val="PropertyValue"/>
              <w:keepNext/>
            </w:pPr>
            <w:r>
              <w:t>complex, 2 </w:t>
            </w:r>
            <w:hyperlink w:anchor="r75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5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r754</w:instrText>
            </w:r>
            <w:r w:rsidR="007A02D4">
              <w:rPr>
                <w:rFonts w:ascii="Courier New" w:hAnsi="Courier New" w:cs="Courier New"/>
                <w:color w:val="000000"/>
              </w:rPr>
              <w:fldChar w:fldCharType="separate"/>
            </w:r>
            <w:r w:rsidR="00211C59">
              <w:rPr>
                <w:rFonts w:ascii="Courier New" w:hAnsi="Courier New" w:cs="Courier New"/>
                <w:noProof/>
                <w:color w:val="000000"/>
              </w:rPr>
              <w:t>143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keepNext/>
            </w:pPr>
            <w:r>
              <w:t>Includes:</w:t>
            </w:r>
          </w:p>
        </w:tc>
        <w:tc>
          <w:tcPr>
            <w:tcW w:w="0" w:type="auto"/>
            <w:tcBorders>
              <w:top w:val="nil"/>
              <w:left w:val="nil"/>
              <w:bottom w:val="nil"/>
              <w:right w:val="nil"/>
            </w:tcBorders>
          </w:tcPr>
          <w:p w:rsidR="00031562" w:rsidRDefault="00031562">
            <w:pPr>
              <w:pStyle w:val="PropertyValue"/>
              <w:keepNext/>
            </w:pPr>
            <w:r>
              <w:t>definitions of 2 </w:t>
            </w:r>
            <w:hyperlink w:anchor="r757" w:history="1">
              <w:r>
                <w:rPr>
                  <w:color w:val="0000FF"/>
                  <w:u w:val="single"/>
                </w:rPr>
                <w:t>elements</w:t>
              </w:r>
            </w:hyperlink>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53"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9810"/>
      </w:tblGrid>
      <w:tr w:rsidR="00031562">
        <w:trPr>
          <w:cantSplit/>
        </w:trPr>
        <w:tc>
          <w:tcPr>
            <w:tcW w:w="5000" w:type="pct"/>
            <w:gridSpan w:val="2"/>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2"/>
            <w:tcBorders>
              <w:top w:val="nil"/>
              <w:bottom w:val="nil"/>
            </w:tcBorders>
            <w:shd w:val="clear" w:color="auto" w:fill="F5F5F5"/>
            <w:vAlign w:val="center"/>
          </w:tcPr>
          <w:p w:rsidR="00031562" w:rsidRDefault="00031562">
            <w:pPr>
              <w:keepNext/>
              <w:spacing w:before="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r w:rsidR="00031562">
        <w:trPr>
          <w:cantSplit/>
        </w:trPr>
        <w:tc>
          <w:tcPr>
            <w:tcW w:w="50" w:type="pct"/>
            <w:tcBorders>
              <w:top w:val="nil"/>
              <w:bottom w:val="nil"/>
              <w:right w:val="nil"/>
            </w:tcBorders>
            <w:shd w:val="clear" w:color="auto" w:fill="F5F5F5"/>
            <w:vAlign w:val="center"/>
          </w:tcPr>
          <w:p w:rsidR="00031562" w:rsidRDefault="00031562">
            <w:pPr>
              <w:keepNext/>
              <w:ind w:left="80"/>
              <w:rPr>
                <w:rStyle w:val="CodeRelative"/>
                <w:rFonts w:cs="Courier New"/>
                <w:szCs w:val="18"/>
              </w:rPr>
            </w:pPr>
            <w:r>
              <w:rPr>
                <w:rStyle w:val="CodeRelative"/>
                <w:rFonts w:cs="Courier New"/>
                <w:szCs w:val="18"/>
              </w:rPr>
              <w:t>   </w:t>
            </w:r>
          </w:p>
        </w:tc>
        <w:tc>
          <w:tcPr>
            <w:tcW w:w="4950" w:type="pct"/>
            <w:tcBorders>
              <w:top w:val="nil"/>
              <w:left w:val="nil"/>
              <w:bottom w:val="nil"/>
            </w:tcBorders>
            <w:shd w:val="clear" w:color="auto" w:fill="F5F5F5"/>
            <w:vAlign w:val="center"/>
          </w:tcPr>
          <w:tbl>
            <w:tblPr>
              <w:tblW w:w="0" w:type="auto"/>
              <w:tblCellMar>
                <w:left w:w="0" w:type="dxa"/>
                <w:right w:w="0" w:type="dxa"/>
              </w:tblCellMar>
              <w:tblLook w:val="0000"/>
            </w:tblPr>
            <w:tblGrid>
              <w:gridCol w:w="973"/>
              <w:gridCol w:w="1891"/>
            </w:tblGrid>
            <w:tr w:rsidR="00031562">
              <w:trPr>
                <w:cantSplit/>
              </w:trPr>
              <w:tc>
                <w:tcPr>
                  <w:tcW w:w="0" w:type="auto"/>
                  <w:tcBorders>
                    <w:top w:val="nil"/>
                    <w:left w:val="nil"/>
                    <w:bottom w:val="nil"/>
                    <w:right w:val="nil"/>
                  </w:tcBorders>
                </w:tcPr>
                <w:p w:rsidR="00031562" w:rsidRDefault="00031562">
                  <w:pPr>
                    <w:rPr>
                      <w:rStyle w:val="CodeRelative"/>
                      <w:rFonts w:cs="Courier New"/>
                      <w:szCs w:val="18"/>
                    </w:rPr>
                  </w:pPr>
                  <w:r>
                    <w:rPr>
                      <w:rStyle w:val="CodeRelative"/>
                      <w:rFonts w:cs="Courier New"/>
                      <w:i/>
                      <w:iCs/>
                      <w:szCs w:val="18"/>
                    </w:rPr>
                    <w:t>Content:</w:t>
                  </w:r>
                  <w:r>
                    <w:rPr>
                      <w:rStyle w:val="CodeRelative"/>
                      <w:rFonts w:cs="Courier New"/>
                      <w:szCs w:val="18"/>
                    </w:rPr>
                    <w:t> </w:t>
                  </w:r>
                </w:p>
              </w:tc>
              <w:tc>
                <w:tcPr>
                  <w:tcW w:w="0" w:type="auto"/>
                  <w:tcBorders>
                    <w:top w:val="nil"/>
                    <w:left w:val="nil"/>
                    <w:bottom w:val="nil"/>
                    <w:right w:val="nil"/>
                  </w:tcBorders>
                </w:tcPr>
                <w:p w:rsidR="00031562" w:rsidRDefault="007A02D4">
                  <w:pPr>
                    <w:ind w:right="80"/>
                    <w:rPr>
                      <w:rStyle w:val="XMLRepContentModel"/>
                      <w:rFonts w:cs="Verdana"/>
                      <w:color w:val="000000"/>
                      <w:szCs w:val="17"/>
                    </w:rPr>
                  </w:pPr>
                  <w:hyperlink w:anchor="r755" w:history="1">
                    <w:r w:rsidR="00031562">
                      <w:rPr>
                        <w:rFonts w:ascii="Verdana" w:hAnsi="Verdana" w:cs="Verdana"/>
                        <w:color w:val="0000FF"/>
                        <w:sz w:val="17"/>
                        <w:szCs w:val="17"/>
                        <w:u w:val="single"/>
                      </w:rPr>
                      <w:t>queryInfo</w:t>
                    </w:r>
                  </w:hyperlink>
                  <w:r w:rsidR="00031562">
                    <w:rPr>
                      <w:rStyle w:val="XMLRepContentModel"/>
                      <w:rFonts w:cs="Verdana"/>
                      <w:color w:val="000000"/>
                      <w:szCs w:val="17"/>
                    </w:rPr>
                    <w:t xml:space="preserve">?, </w:t>
                  </w:r>
                  <w:hyperlink w:anchor="r756" w:history="1">
                    <w:r w:rsidR="00031562">
                      <w:rPr>
                        <w:rFonts w:ascii="Verdana" w:hAnsi="Verdana" w:cs="Verdana"/>
                        <w:color w:val="0000FF"/>
                        <w:sz w:val="17"/>
                        <w:szCs w:val="17"/>
                        <w:u w:val="single"/>
                      </w:rPr>
                      <w:t>variables</w:t>
                    </w:r>
                  </w:hyperlink>
                </w:p>
              </w:tc>
            </w:tr>
          </w:tbl>
          <w:p w:rsidR="00031562" w:rsidRDefault="00031562">
            <w:pPr>
              <w:keepNext/>
              <w:widowControl w:val="0"/>
            </w:pPr>
          </w:p>
        </w:tc>
      </w:tr>
      <w:tr w:rsidR="00031562">
        <w:trPr>
          <w:cantSplit/>
        </w:trPr>
        <w:tc>
          <w:tcPr>
            <w:tcW w:w="5000" w:type="pct"/>
            <w:gridSpan w:val="2"/>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Markup"/>
                <w:rFonts w:cs="Courier New"/>
                <w:sz w:val="18"/>
                <w:szCs w:val="18"/>
              </w:rPr>
              <w:t>&lt;/</w:t>
            </w:r>
            <w:r>
              <w:rPr>
                <w:rStyle w:val="XMLName"/>
                <w:rFonts w:cs="Courier New"/>
                <w:sz w:val="18"/>
                <w:szCs w:val="18"/>
              </w:rPr>
              <w:t>...</w:t>
            </w:r>
            <w:r>
              <w:rPr>
                <w:rStyle w:val="XMLMarkup"/>
                <w:rFonts w:cs="Courier New"/>
                <w:sz w:val="18"/>
                <w:szCs w:val="18"/>
              </w:rPr>
              <w:t>&gt;</w:t>
            </w:r>
          </w:p>
        </w:tc>
      </w:tr>
    </w:tbl>
    <w:p w:rsidR="00031562" w:rsidRDefault="00031562">
      <w:pPr>
        <w:pStyle w:val="ListHeading1"/>
      </w:pPr>
      <w:r>
        <w:t>Content Model Elements (2):</w:t>
      </w:r>
    </w:p>
    <w:tbl>
      <w:tblPr>
        <w:tblW w:w="0" w:type="auto"/>
        <w:tblInd w:w="710" w:type="dxa"/>
        <w:tblCellMar>
          <w:left w:w="0" w:type="dxa"/>
          <w:right w:w="0" w:type="dxa"/>
        </w:tblCellMar>
        <w:tblLook w:val="0000"/>
      </w:tblPr>
      <w:tblGrid>
        <w:gridCol w:w="2910"/>
        <w:gridCol w:w="3135"/>
      </w:tblGrid>
      <w:tr w:rsidR="00031562">
        <w:tc>
          <w:tcPr>
            <w:tcW w:w="0" w:type="auto"/>
            <w:tcBorders>
              <w:top w:val="nil"/>
              <w:left w:val="nil"/>
              <w:bottom w:val="nil"/>
              <w:right w:val="nil"/>
            </w:tcBorders>
          </w:tcPr>
          <w:p w:rsidR="00031562" w:rsidRDefault="007A02D4">
            <w:pPr>
              <w:rPr>
                <w:color w:val="000000"/>
                <w:sz w:val="20"/>
                <w:szCs w:val="20"/>
              </w:rPr>
            </w:pPr>
            <w:hyperlink w:anchor="r233" w:history="1">
              <w:r w:rsidR="00031562">
                <w:rPr>
                  <w:color w:val="0000FF"/>
                  <w:sz w:val="20"/>
                  <w:szCs w:val="20"/>
                  <w:u w:val="single"/>
                </w:rPr>
                <w:t>queryInfo</w:t>
              </w:r>
            </w:hyperlink>
            <w:r w:rsidR="00031562">
              <w:rPr>
                <w:rStyle w:val="NameModifier"/>
                <w:rFonts w:cs="Verdana"/>
                <w:szCs w:val="14"/>
              </w:rPr>
              <w:t xml:space="preserve"> (type </w:t>
            </w:r>
            <w:hyperlink w:anchor="r582" w:history="1">
              <w:r w:rsidR="00031562">
                <w:rPr>
                  <w:rFonts w:ascii="Verdana" w:hAnsi="Verdana" w:cs="Verdana"/>
                  <w:color w:val="0000FF"/>
                  <w:sz w:val="14"/>
                  <w:szCs w:val="14"/>
                  <w:u w:val="single"/>
                </w:rPr>
                <w:t>QueryInfoType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14" w:history="1">
              <w:r w:rsidR="00031562">
                <w:rPr>
                  <w:color w:val="0000FF"/>
                  <w:sz w:val="20"/>
                  <w:szCs w:val="20"/>
                  <w:u w:val="single"/>
                </w:rPr>
                <w:t>variables</w:t>
              </w:r>
            </w:hyperlink>
            <w:r w:rsidR="00031562">
              <w:rPr>
                <w:rStyle w:val="NameModifier"/>
                <w:rFonts w:cs="Verdana"/>
                <w:szCs w:val="14"/>
              </w:rPr>
              <w:t xml:space="preserve"> (in </w:t>
            </w:r>
            <w:hyperlink w:anchor="r416" w:history="1">
              <w:r w:rsidR="00031562">
                <w:rPr>
                  <w:rFonts w:ascii="Verdana" w:hAnsi="Verdana" w:cs="Verdana"/>
                  <w:color w:val="0000FF"/>
                  <w:sz w:val="14"/>
                  <w:szCs w:val="14"/>
                  <w:u w:val="single"/>
                </w:rPr>
                <w:t>variablesResponse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ListHeading1"/>
      </w:pPr>
      <w:r>
        <w:t>All Direct / Indirect Based Elements (1):</w:t>
      </w:r>
    </w:p>
    <w:p w:rsidR="00031562" w:rsidRDefault="007A02D4">
      <w:pPr>
        <w:ind w:left="720"/>
        <w:rPr>
          <w:rFonts w:ascii="Courier New" w:hAnsi="Courier New" w:cs="Courier New"/>
          <w:color w:val="000000"/>
          <w:sz w:val="16"/>
          <w:szCs w:val="16"/>
        </w:rPr>
      </w:pPr>
      <w:hyperlink w:anchor="r416" w:history="1">
        <w:r w:rsidR="00031562">
          <w:rPr>
            <w:color w:val="0000FF"/>
            <w:sz w:val="20"/>
            <w:szCs w:val="20"/>
            <w:u w:val="single"/>
          </w:rPr>
          <w:t>variablesResponse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42" w:name="r753"/>
      <w:bookmarkEnd w:id="742"/>
      <w:r>
        <w:t>Known Usage Locations</w:t>
      </w:r>
    </w:p>
    <w:p w:rsidR="00031562" w:rsidRDefault="00031562">
      <w:pPr>
        <w:pStyle w:val="ListHeading2"/>
        <w:numPr>
          <w:ilvl w:val="0"/>
          <w:numId w:val="44"/>
        </w:numPr>
        <w:rPr>
          <w:b w:val="0"/>
          <w:bCs w:val="0"/>
          <w:sz w:val="24"/>
          <w:szCs w:val="24"/>
        </w:rPr>
      </w:pPr>
      <w:r>
        <w:t>As direct type of elements (1):</w:t>
      </w:r>
    </w:p>
    <w:p w:rsidR="00031562" w:rsidRDefault="007A02D4">
      <w:pPr>
        <w:spacing w:after="200"/>
        <w:ind w:left="720"/>
        <w:rPr>
          <w:rFonts w:ascii="Courier New" w:hAnsi="Courier New" w:cs="Courier New"/>
          <w:color w:val="000000"/>
          <w:sz w:val="16"/>
          <w:szCs w:val="16"/>
        </w:rPr>
      </w:pPr>
      <w:hyperlink w:anchor="r416" w:history="1">
        <w:r w:rsidR="00031562">
          <w:rPr>
            <w:color w:val="0000FF"/>
            <w:sz w:val="20"/>
            <w:szCs w:val="20"/>
            <w:u w:val="single"/>
          </w:rPr>
          <w:t>variablesResponse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743" w:name="r754"/>
      <w:bookmarkEnd w:id="74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8" w:history="1">
              <w:r>
                <w:rPr>
                  <w:rStyle w:val="Underline1"/>
                  <w:rFonts w:cs="Verdana"/>
                  <w:b/>
                  <w:bCs/>
                  <w:color w:val="000000"/>
                  <w:sz w:val="14"/>
                  <w:szCs w:val="14"/>
                </w:rPr>
                <w:t>VariablesResponseType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5" w:history="1">
              <w:r>
                <w:rPr>
                  <w:rStyle w:val="Underline1"/>
                  <w:rFonts w:cs="Verdana"/>
                  <w:b/>
                  <w:bCs/>
                  <w:color w:val="000000"/>
                  <w:sz w:val="14"/>
                  <w:szCs w:val="14"/>
                </w:rPr>
                <w:t>queryInfo</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582" w:history="1">
              <w:r>
                <w:rPr>
                  <w:rStyle w:val="Underline1"/>
                  <w:rFonts w:cs="Verdana"/>
                  <w:b/>
                  <w:bCs/>
                  <w:color w:val="000000"/>
                  <w:sz w:val="14"/>
                  <w:szCs w:val="14"/>
                </w:rPr>
                <w:t>QueryInfoType</w:t>
              </w:r>
            </w:hyperlink>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1</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56" w:history="1">
              <w:r>
                <w:rPr>
                  <w:rStyle w:val="Underline1"/>
                  <w:rFonts w:cs="Verdana"/>
                  <w:b/>
                  <w:bCs/>
                  <w:color w:val="000000"/>
                  <w:sz w:val="14"/>
                  <w:szCs w:val="14"/>
                </w:rPr>
                <w:t>variables</w:t>
              </w:r>
            </w:hyperlink>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10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Source"/>
                <w:rFonts w:cs="Verdana"/>
                <w:color w:val="000000"/>
                <w:szCs w:val="16"/>
              </w:rPr>
              <w:t xml:space="preserve"> </w:t>
            </w:r>
            <w:r>
              <w:rPr>
                <w:rStyle w:val="XMLName1"/>
                <w:rFonts w:ascii="Verdana" w:hAnsi="Verdana" w:cs="Verdana"/>
                <w:sz w:val="16"/>
                <w:szCs w:val="16"/>
              </w:rPr>
              <w:t>maxOccurs</w:t>
            </w:r>
            <w:r>
              <w:rPr>
                <w:rStyle w:val="XMLMarkup1"/>
                <w:rFonts w:ascii="Verdana" w:hAnsi="Verdana" w:cs="Verdana"/>
                <w:sz w:val="16"/>
                <w:szCs w:val="16"/>
              </w:rPr>
              <w:t>="</w:t>
            </w:r>
            <w:r>
              <w:rPr>
                <w:rStyle w:val="Value"/>
                <w:rFonts w:cs="Verdana"/>
                <w:bCs/>
                <w:szCs w:val="14"/>
              </w:rPr>
              <w:t>unbounded</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minOccurs</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412" w:history="1">
              <w:r>
                <w:rPr>
                  <w:rStyle w:val="Underline1"/>
                  <w:rFonts w:cs="Verdana"/>
                  <w:b/>
                  <w:bCs/>
                  <w:color w:val="000000"/>
                  <w:sz w:val="14"/>
                  <w:szCs w:val="14"/>
                </w:rPr>
                <w:t>variable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hyperlink w:anchor="r752" w:history="1">
              <w:r>
                <w:rPr>
                  <w:rStyle w:val="Underline1"/>
                  <w:rFonts w:cs="Verdana"/>
                  <w:b/>
                  <w:bCs/>
                  <w:color w:val="000000"/>
                  <w:sz w:val="14"/>
                  <w:szCs w:val="14"/>
                </w:rPr>
                <w:t>VariableInfoType</w:t>
              </w:r>
            </w:hyperlink>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xsi:element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xsi:sequence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xsi:complexType</w:t>
            </w:r>
            <w:r>
              <w:rPr>
                <w:rStyle w:val="XMLMarkup1"/>
                <w:rFonts w:ascii="Verdana" w:hAnsi="Verdana" w:cs="Verdana"/>
                <w:sz w:val="16"/>
                <w:szCs w:val="16"/>
              </w:rPr>
              <w:t>&gt;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color w:val="000000"/>
          <w:szCs w:val="16"/>
        </w:rPr>
      </w:pPr>
      <w:bookmarkStart w:id="744" w:name="r757"/>
      <w:bookmarkEnd w:id="744"/>
      <w:r>
        <w:t>Content Element Detail</w:t>
      </w:r>
      <w:r>
        <w:rPr>
          <w:rFonts w:ascii="Courier New" w:hAnsi="Courier New" w:cs="Courier New"/>
          <w:b w:val="0"/>
          <w:bCs w:val="0"/>
          <w:sz w:val="18"/>
          <w:szCs w:val="18"/>
        </w:rPr>
        <w:t xml:space="preserve"> </w:t>
      </w:r>
      <w:r>
        <w:rPr>
          <w:rStyle w:val="NoteFont"/>
          <w:b w:val="0"/>
          <w:bCs w:val="0"/>
          <w:szCs w:val="16"/>
        </w:rPr>
        <w:t xml:space="preserve">(defined in </w:t>
      </w:r>
      <w:hyperlink w:anchor="r758" w:history="1">
        <w:r>
          <w:rPr>
            <w:b w:val="0"/>
            <w:bCs w:val="0"/>
            <w:color w:val="0000FF"/>
            <w:sz w:val="16"/>
            <w:szCs w:val="16"/>
            <w:u w:val="single"/>
          </w:rPr>
          <w:t>this</w:t>
        </w:r>
      </w:hyperlink>
      <w:r>
        <w:rPr>
          <w:rStyle w:val="NoteFont"/>
          <w:b w:val="0"/>
          <w:bCs w:val="0"/>
          <w:color w:val="000000"/>
          <w:szCs w:val="16"/>
        </w:rPr>
        <w:t xml:space="preserve"> component only; 2/2)</w:t>
      </w:r>
    </w:p>
    <w:p w:rsidR="00031562" w:rsidRDefault="00211C59">
      <w:pPr>
        <w:keepNext/>
        <w:spacing w:after="120"/>
        <w:rPr>
          <w:rFonts w:ascii="Courier New" w:hAnsi="Courier New" w:cs="Courier New"/>
          <w:color w:val="000000"/>
          <w:sz w:val="16"/>
          <w:szCs w:val="16"/>
        </w:rPr>
      </w:pPr>
      <w:bookmarkStart w:id="745" w:name="r755"/>
      <w:bookmarkEnd w:id="745"/>
      <w:r w:rsidRPr="007A02D4">
        <w:rPr>
          <w:rFonts w:ascii="Courier New" w:hAnsi="Courier New" w:cs="Courier New"/>
          <w:sz w:val="18"/>
          <w:szCs w:val="18"/>
        </w:rPr>
        <w:pict>
          <v:shape id="_x0000_i1297" type="#_x0000_t75" style="width:12pt;height:7.5pt">
            <v:imagedata r:id="rId29" o:title=""/>
          </v:shape>
        </w:pict>
      </w:r>
      <w:r w:rsidR="00031562">
        <w:rPr>
          <w:rFonts w:ascii="Courier New" w:hAnsi="Courier New" w:cs="Courier New"/>
          <w:sz w:val="14"/>
          <w:szCs w:val="14"/>
        </w:rPr>
        <w:t xml:space="preserve"> </w:t>
      </w:r>
      <w:hyperlink w:anchor="r233" w:history="1">
        <w:r w:rsidR="00031562">
          <w:rPr>
            <w:rFonts w:ascii="Courier New" w:hAnsi="Courier New" w:cs="Courier New"/>
            <w:color w:val="0000FF"/>
            <w:sz w:val="18"/>
            <w:szCs w:val="18"/>
            <w:u w:val="single"/>
          </w:rPr>
          <w:t>queryInfo</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r233</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58</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3230"/>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7A02D4">
            <w:pPr>
              <w:pStyle w:val="PropertyValue"/>
              <w:rPr>
                <w:color w:val="000000"/>
              </w:rPr>
            </w:pPr>
            <w:hyperlink w:anchor="r582" w:history="1">
              <w:r w:rsidR="00031562">
                <w:rPr>
                  <w:rStyle w:val="CodeSmaller"/>
                  <w:rFonts w:cs="Courier New"/>
                  <w:color w:val="0000FF"/>
                  <w:u w:val="single"/>
                </w:rPr>
                <w:t>QueryInfoType</w:t>
              </w:r>
            </w:hyperlink>
            <w:r w:rsidR="00031562">
              <w:rPr>
                <w:color w:val="000000"/>
              </w:rPr>
              <w:t xml:space="preserve"> </w:t>
            </w:r>
            <w:r w:rsidR="00031562">
              <w:rPr>
                <w:rFonts w:ascii="Courier New" w:hAnsi="Courier New" w:cs="Courier New"/>
                <w:color w:val="000000"/>
              </w:rPr>
              <w:t>[</w:t>
            </w:r>
            <w:r>
              <w:rPr>
                <w:rFonts w:ascii="Courier New" w:hAnsi="Courier New" w:cs="Courier New"/>
                <w:color w:val="000000"/>
              </w:rPr>
              <w:fldChar w:fldCharType="begin"/>
            </w:r>
            <w:r w:rsidR="00031562">
              <w:rPr>
                <w:rFonts w:ascii="Courier New" w:hAnsi="Courier New" w:cs="Courier New"/>
                <w:color w:val="000000"/>
              </w:rPr>
              <w:instrText>PAGEREF r582</w:instrText>
            </w:r>
            <w:r>
              <w:rPr>
                <w:rFonts w:ascii="Courier New" w:hAnsi="Courier New" w:cs="Courier New"/>
                <w:color w:val="000000"/>
              </w:rPr>
              <w:fldChar w:fldCharType="separate"/>
            </w:r>
            <w:r w:rsidR="00211C59">
              <w:rPr>
                <w:rFonts w:ascii="Courier New" w:hAnsi="Courier New" w:cs="Courier New"/>
                <w:noProof/>
                <w:color w:val="000000"/>
              </w:rPr>
              <w:t>116</w:t>
            </w:r>
            <w:r>
              <w:rPr>
                <w:rFonts w:ascii="Courier New" w:hAnsi="Courier New" w:cs="Courier New"/>
                <w:color w:val="000000"/>
              </w:rPr>
              <w:fldChar w:fldCharType="end"/>
            </w:r>
            <w:r w:rsidR="00031562">
              <w:rPr>
                <w:rFonts w:ascii="Courier New" w:hAnsi="Courier New" w:cs="Courier New"/>
                <w:color w:val="000000"/>
              </w:rPr>
              <w:t>]</w:t>
            </w:r>
            <w:r w:rsidR="00031562">
              <w:rPr>
                <w:color w:val="000000"/>
              </w:rPr>
              <w:t>, complex content</w:t>
            </w:r>
          </w:p>
        </w:tc>
      </w:tr>
    </w:tbl>
    <w:p w:rsidR="00031562" w:rsidRDefault="00031562">
      <w:pPr>
        <w:widowControl w:val="0"/>
        <w:pBdr>
          <w:top w:val="dotted" w:sz="12" w:space="0" w:color="B2B2B2"/>
        </w:pBdr>
        <w:spacing w:before="240" w:after="160" w:line="1" w:lineRule="exact"/>
      </w:pPr>
    </w:p>
    <w:p w:rsidR="00031562" w:rsidRDefault="00211C59">
      <w:pPr>
        <w:keepNext/>
        <w:spacing w:after="120"/>
        <w:rPr>
          <w:rFonts w:ascii="Courier New" w:hAnsi="Courier New" w:cs="Courier New"/>
          <w:color w:val="000000"/>
          <w:sz w:val="16"/>
          <w:szCs w:val="16"/>
        </w:rPr>
      </w:pPr>
      <w:bookmarkStart w:id="746" w:name="r756"/>
      <w:bookmarkEnd w:id="746"/>
      <w:r w:rsidRPr="007A02D4">
        <w:rPr>
          <w:rFonts w:ascii="Courier New" w:hAnsi="Courier New" w:cs="Courier New"/>
          <w:sz w:val="18"/>
          <w:szCs w:val="18"/>
        </w:rPr>
        <w:pict>
          <v:shape id="_x0000_i1298" type="#_x0000_t75" style="width:12pt;height:7.5pt">
            <v:imagedata r:id="rId29" o:title=""/>
          </v:shape>
        </w:pict>
      </w:r>
      <w:r w:rsidR="00031562">
        <w:rPr>
          <w:rFonts w:ascii="Courier New" w:hAnsi="Courier New" w:cs="Courier New"/>
          <w:sz w:val="14"/>
          <w:szCs w:val="14"/>
        </w:rPr>
        <w:t xml:space="preserve"> </w:t>
      </w:r>
      <w:hyperlink w:anchor="r414" w:history="1">
        <w:r w:rsidR="00031562">
          <w:rPr>
            <w:rFonts w:ascii="Courier New" w:hAnsi="Courier New" w:cs="Courier New"/>
            <w:color w:val="0000FF"/>
            <w:sz w:val="18"/>
            <w:szCs w:val="18"/>
            <w:u w:val="single"/>
          </w:rPr>
          <w:t>variables</w:t>
        </w:r>
      </w:hyperlink>
      <w:r w:rsidR="00031562">
        <w:rPr>
          <w:rFonts w:ascii="Courier New" w:hAnsi="Courier New" w:cs="Courier New"/>
          <w:color w:val="000000"/>
          <w:sz w:val="16"/>
          <w:szCs w:val="16"/>
        </w:rPr>
        <w:t xml:space="preserve"> [</w:t>
      </w:r>
      <w:r w:rsidR="007A02D4">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r414</w:instrText>
      </w:r>
      <w:r w:rsidR="007A02D4">
        <w:rPr>
          <w:rFonts w:ascii="Courier New" w:hAnsi="Courier New" w:cs="Courier New"/>
          <w:color w:val="000000"/>
          <w:sz w:val="16"/>
          <w:szCs w:val="16"/>
        </w:rPr>
        <w:fldChar w:fldCharType="separate"/>
      </w:r>
      <w:r>
        <w:rPr>
          <w:rFonts w:ascii="Courier New" w:hAnsi="Courier New" w:cs="Courier New"/>
          <w:noProof/>
          <w:color w:val="000000"/>
          <w:sz w:val="16"/>
          <w:szCs w:val="16"/>
        </w:rPr>
        <w:t>91</w:t>
      </w:r>
      <w:r w:rsidR="007A02D4">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bl>
      <w:tblPr>
        <w:tblW w:w="0" w:type="auto"/>
        <w:tblInd w:w="710" w:type="dxa"/>
        <w:tblCellMar>
          <w:left w:w="0" w:type="dxa"/>
          <w:right w:w="0" w:type="dxa"/>
        </w:tblCellMar>
        <w:tblLook w:val="0000"/>
      </w:tblPr>
      <w:tblGrid>
        <w:gridCol w:w="567"/>
        <w:gridCol w:w="2373"/>
      </w:tblGrid>
      <w:tr w:rsidR="00031562">
        <w:tc>
          <w:tcPr>
            <w:tcW w:w="0" w:type="auto"/>
            <w:tcBorders>
              <w:top w:val="nil"/>
              <w:left w:val="nil"/>
              <w:bottom w:val="nil"/>
              <w:right w:val="nil"/>
            </w:tcBorders>
          </w:tcPr>
          <w:p w:rsidR="00031562" w:rsidRDefault="00031562">
            <w:pPr>
              <w:pStyle w:val="PropertyTitle"/>
            </w:pPr>
            <w:r>
              <w:t>Type:</w:t>
            </w:r>
          </w:p>
        </w:tc>
        <w:tc>
          <w:tcPr>
            <w:tcW w:w="0" w:type="auto"/>
            <w:tcBorders>
              <w:top w:val="nil"/>
              <w:left w:val="nil"/>
              <w:bottom w:val="nil"/>
              <w:right w:val="nil"/>
            </w:tcBorders>
          </w:tcPr>
          <w:p w:rsidR="00031562" w:rsidRDefault="00031562">
            <w:pPr>
              <w:pStyle w:val="PropertyValue"/>
            </w:pPr>
            <w:r>
              <w:t>anonymous, complex content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47" w:name="r761"/>
      <w:bookmarkEnd w:id="747"/>
      <w:r>
        <w:t xml:space="preserve">simpleType </w:t>
      </w:r>
      <w:r>
        <w:rPr>
          <w:i/>
          <w:iCs/>
        </w:rPr>
        <w:t>"CensorCodeCodeList"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r760</w:instrText>
            </w:r>
            <w:r w:rsidR="007A02D4">
              <w:rPr>
                <w:rFonts w:ascii="Courier New" w:hAnsi="Courier New" w:cs="Courier New"/>
                <w:color w:val="000000"/>
              </w:rPr>
              <w:fldChar w:fldCharType="separate"/>
            </w:r>
            <w:r w:rsidR="00211C59">
              <w:rPr>
                <w:rFonts w:ascii="Courier New" w:hAnsi="Courier New" w:cs="Courier New"/>
                <w:noProof/>
                <w:color w:val="000000"/>
              </w:rPr>
              <w:t>144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2 </w:t>
            </w:r>
            <w:hyperlink w:anchor="r759"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("lt" | "gt" | "nc" | "nd" | "pnq")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336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4" w:history="1">
              <w:r w:rsidR="00031562">
                <w:rPr>
                  <w:color w:val="0000FF"/>
                  <w:sz w:val="20"/>
                  <w:szCs w:val="20"/>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1"/>
      </w:pPr>
      <w:r>
        <w:t>All Direct / Indirect Based Attributes (1):</w:t>
      </w:r>
    </w:p>
    <w:tbl>
      <w:tblPr>
        <w:tblW w:w="0" w:type="auto"/>
        <w:tblInd w:w="710" w:type="dxa"/>
        <w:tblCellMar>
          <w:left w:w="0" w:type="dxa"/>
          <w:right w:w="0" w:type="dxa"/>
        </w:tblCellMar>
        <w:tblLook w:val="0000"/>
      </w:tblPr>
      <w:tblGrid>
        <w:gridCol w:w="329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728" w:history="1">
              <w:r w:rsidR="00031562">
                <w:rPr>
                  <w:color w:val="0000FF"/>
                  <w:sz w:val="20"/>
                  <w:szCs w:val="20"/>
                  <w:u w:val="single"/>
                </w:rPr>
                <w:t>ValueSingleVariable</w:t>
              </w:r>
            </w:hyperlink>
            <w:r w:rsidR="00031562">
              <w:rPr>
                <w:color w:val="000000"/>
                <w:sz w:val="20"/>
                <w:szCs w:val="20"/>
              </w:rPr>
              <w:t>/@</w:t>
            </w:r>
            <w:hyperlink w:anchor="r708" w:history="1">
              <w:r w:rsidR="00031562">
                <w:rPr>
                  <w:color w:val="0000FF"/>
                  <w:sz w:val="20"/>
                  <w:szCs w:val="20"/>
                  <w:u w:val="single"/>
                </w:rPr>
                <w:t>censorCode</w:t>
              </w:r>
            </w:hyperlink>
            <w:r w:rsidR="00031562">
              <w:rPr>
                <w:color w:val="000000"/>
                <w:sz w:val="20"/>
                <w:szCs w:val="20"/>
              </w:rPr>
              <w:t> </w:t>
            </w:r>
            <w:r w:rsidR="00031562">
              <w:rPr>
                <w:rFonts w:ascii="Courier New" w:hAnsi="Courier New" w:cs="Courier New"/>
                <w:color w:val="000000"/>
                <w:sz w:val="16"/>
                <w:szCs w:val="16"/>
              </w:rPr>
              <w:t>[</w:t>
            </w:r>
            <w:r w:rsidR="00031562">
              <w:rPr>
                <w:rFonts w:ascii="Courier New" w:hAnsi="Courier New" w:cs="Courier New"/>
                <w:color w:val="000000"/>
                <w:sz w:val="16"/>
                <w:szCs w:val="16"/>
              </w:rPr>
              <w:br/>
              <w:t>d PAGEREF r708]</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48" w:name="r759"/>
      <w:bookmarkEnd w:id="748"/>
      <w:r>
        <w:t>Known Usage Locations</w:t>
      </w:r>
    </w:p>
    <w:p w:rsidR="00031562" w:rsidRDefault="00031562">
      <w:pPr>
        <w:pStyle w:val="ListHeading2"/>
        <w:numPr>
          <w:ilvl w:val="0"/>
          <w:numId w:val="45"/>
        </w:numPr>
        <w:rPr>
          <w:b w:val="0"/>
          <w:bCs w:val="0"/>
          <w:sz w:val="24"/>
          <w:szCs w:val="24"/>
        </w:rPr>
      </w:pPr>
      <w:r>
        <w:t>As direct type of elements (1):</w:t>
      </w:r>
    </w:p>
    <w:tbl>
      <w:tblPr>
        <w:tblW w:w="0" w:type="auto"/>
        <w:tblInd w:w="710" w:type="dxa"/>
        <w:tblCellMar>
          <w:left w:w="0" w:type="dxa"/>
          <w:right w:w="0" w:type="dxa"/>
        </w:tblCellMar>
        <w:tblLook w:val="0000"/>
      </w:tblPr>
      <w:tblGrid>
        <w:gridCol w:w="336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4" w:history="1">
              <w:r w:rsidR="00031562">
                <w:rPr>
                  <w:color w:val="0000FF"/>
                  <w:sz w:val="20"/>
                  <w:szCs w:val="20"/>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2"/>
        <w:numPr>
          <w:ilvl w:val="0"/>
          <w:numId w:val="45"/>
        </w:numPr>
        <w:spacing w:before="200"/>
        <w:rPr>
          <w:b w:val="0"/>
          <w:bCs w:val="0"/>
          <w:sz w:val="24"/>
          <w:szCs w:val="24"/>
        </w:rPr>
      </w:pPr>
      <w:r>
        <w:t>As direct type of attributes within complexTypes (1):</w:t>
      </w:r>
    </w:p>
    <w:p w:rsidR="00031562" w:rsidRDefault="007A02D4">
      <w:pPr>
        <w:spacing w:after="200"/>
        <w:ind w:left="720"/>
        <w:rPr>
          <w:rFonts w:ascii="Courier New" w:hAnsi="Courier New" w:cs="Courier New"/>
          <w:color w:val="000000"/>
          <w:sz w:val="16"/>
          <w:szCs w:val="16"/>
        </w:rPr>
      </w:pPr>
      <w:hyperlink w:anchor="r728" w:history="1">
        <w:r w:rsidR="00031562">
          <w:rPr>
            <w:color w:val="0000FF"/>
            <w:sz w:val="20"/>
            <w:szCs w:val="20"/>
            <w:u w:val="single"/>
          </w:rPr>
          <w:t>ValueSingleVariable</w:t>
        </w:r>
      </w:hyperlink>
      <w:r w:rsidR="00031562">
        <w:rPr>
          <w:color w:val="000000"/>
          <w:sz w:val="20"/>
          <w:szCs w:val="20"/>
        </w:rPr>
        <w:t>/@</w:t>
      </w:r>
      <w:hyperlink w:anchor="r708" w:history="1">
        <w:r w:rsidR="00031562">
          <w:rPr>
            <w:color w:val="0000FF"/>
            <w:sz w:val="20"/>
            <w:szCs w:val="20"/>
            <w:u w:val="single"/>
          </w:rPr>
          <w:t>censorCode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r708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136</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764" w:history="1">
              <w:r>
                <w:rPr>
                  <w:rFonts w:ascii="Courier New" w:hAnsi="Courier New" w:cs="Courier New"/>
                  <w:color w:val="0000FF"/>
                  <w:sz w:val="18"/>
                  <w:szCs w:val="18"/>
                  <w:u w:val="single"/>
                </w:rPr>
                <w:t>CensorCodeEnum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299" type="#_x0000_t75" style="width:11.25pt;height:10.5pt">
                  <v:imagedata r:id="rId48" o:title=""/>
                </v:shape>
              </w:pict>
            </w:r>
            <w:r>
              <w:rPr>
                <w:rStyle w:val="DerivationTreeType"/>
                <w:rFonts w:cs="Courier New"/>
                <w:b/>
                <w:bCs/>
                <w:szCs w:val="18"/>
              </w:rPr>
              <w:t>CensorCodeCodeList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49" w:name="r760"/>
      <w:bookmarkEnd w:id="74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61" w:history="1">
              <w:r>
                <w:rPr>
                  <w:rStyle w:val="Underline1"/>
                  <w:rFonts w:cs="Verdana"/>
                  <w:b/>
                  <w:bCs/>
                  <w:color w:val="000000"/>
                  <w:sz w:val="14"/>
                  <w:szCs w:val="14"/>
                </w:rPr>
                <w:t>CensorCodeCodeList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764" w:history="1">
              <w:r>
                <w:rPr>
                  <w:rStyle w:val="Underline1"/>
                  <w:rFonts w:cs="Verdana"/>
                  <w:b/>
                  <w:bCs/>
                  <w:color w:val="000000"/>
                  <w:sz w:val="14"/>
                  <w:szCs w:val="14"/>
                </w:rPr>
                <w:t>CensorCodeEnum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50" w:name="r764"/>
      <w:bookmarkEnd w:id="750"/>
      <w:r>
        <w:t xml:space="preserve">simpleType </w:t>
      </w:r>
      <w:r>
        <w:rPr>
          <w:i/>
          <w:iCs/>
        </w:rPr>
        <w:t>"CensorCodeEnum"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r763</w:instrText>
            </w:r>
            <w:r w:rsidR="007A02D4">
              <w:rPr>
                <w:rFonts w:ascii="Courier New" w:hAnsi="Courier New" w:cs="Courier New"/>
                <w:color w:val="000000"/>
              </w:rPr>
              <w:fldChar w:fldCharType="separate"/>
            </w:r>
            <w:r w:rsidR="00211C59">
              <w:rPr>
                <w:rFonts w:ascii="Courier New" w:hAnsi="Courier New" w:cs="Courier New"/>
                <w:noProof/>
                <w:color w:val="000000"/>
              </w:rPr>
              <w:t>145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2"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2785"/>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"lt", "gt", "nc", "nd", "pnq"</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761" w:history="1">
        <w:r w:rsidR="00031562">
          <w:rPr>
            <w:color w:val="0000FF"/>
            <w:sz w:val="20"/>
            <w:szCs w:val="20"/>
            <w:u w:val="single"/>
          </w:rPr>
          <w:t>CensorCodeCodeList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336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4" w:history="1">
              <w:r w:rsidR="00031562">
                <w:rPr>
                  <w:color w:val="0000FF"/>
                  <w:sz w:val="20"/>
                  <w:szCs w:val="20"/>
                  <w:u w:val="single"/>
                </w:rPr>
                <w:t>censorCode</w:t>
              </w:r>
            </w:hyperlink>
            <w:r w:rsidR="00031562">
              <w:rPr>
                <w:rStyle w:val="NameModifier"/>
                <w:rFonts w:cs="Verdana"/>
                <w:szCs w:val="14"/>
              </w:rPr>
              <w:t xml:space="preserve"> (in </w:t>
            </w:r>
            <w:hyperlink w:anchor="r32" w:history="1">
              <w:r w:rsidR="00031562">
                <w:rPr>
                  <w:rFonts w:ascii="Verdana" w:hAnsi="Verdana" w:cs="Verdana"/>
                  <w:color w:val="0000FF"/>
                  <w:sz w:val="14"/>
                  <w:szCs w:val="14"/>
                  <w:u w:val="single"/>
                </w:rPr>
                <w:t>censorCode</w:t>
              </w:r>
            </w:hyperlink>
            <w:r w:rsidR="00031562">
              <w:rPr>
                <w:rStyle w:val="NameModifier"/>
                <w:rFonts w:cs="Verdana"/>
                <w:szCs w:val="14"/>
              </w:rPr>
              <w:t xml:space="preserve"> in </w:t>
            </w:r>
            <w:hyperlink w:anchor="r385" w:history="1">
              <w:r w:rsidR="00031562">
                <w:rPr>
                  <w:rFonts w:ascii="Verdana" w:hAnsi="Verdana" w:cs="Verdana"/>
                  <w:color w:val="0000FF"/>
                  <w:sz w:val="14"/>
                  <w:szCs w:val="14"/>
                  <w:u w:val="single"/>
                </w:rPr>
                <w:t>values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1"/>
      </w:pPr>
      <w:r>
        <w:t>All Direct / Indirect Based Attributes (1):</w:t>
      </w:r>
    </w:p>
    <w:tbl>
      <w:tblPr>
        <w:tblW w:w="0" w:type="auto"/>
        <w:tblInd w:w="710" w:type="dxa"/>
        <w:tblCellMar>
          <w:left w:w="0" w:type="dxa"/>
          <w:right w:w="0" w:type="dxa"/>
        </w:tblCellMar>
        <w:tblLook w:val="0000"/>
      </w:tblPr>
      <w:tblGrid>
        <w:gridCol w:w="329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728" w:history="1">
              <w:r w:rsidR="00031562">
                <w:rPr>
                  <w:color w:val="0000FF"/>
                  <w:sz w:val="20"/>
                  <w:szCs w:val="20"/>
                  <w:u w:val="single"/>
                </w:rPr>
                <w:t>ValueSingleVariable</w:t>
              </w:r>
            </w:hyperlink>
            <w:r w:rsidR="00031562">
              <w:rPr>
                <w:color w:val="000000"/>
                <w:sz w:val="20"/>
                <w:szCs w:val="20"/>
              </w:rPr>
              <w:t>/@</w:t>
            </w:r>
            <w:hyperlink w:anchor="r708" w:history="1">
              <w:r w:rsidR="00031562">
                <w:rPr>
                  <w:color w:val="0000FF"/>
                  <w:sz w:val="20"/>
                  <w:szCs w:val="20"/>
                  <w:u w:val="single"/>
                </w:rPr>
                <w:t>censorCode</w:t>
              </w:r>
            </w:hyperlink>
            <w:r w:rsidR="00031562">
              <w:rPr>
                <w:color w:val="000000"/>
                <w:sz w:val="20"/>
                <w:szCs w:val="20"/>
              </w:rPr>
              <w:t> </w:t>
            </w:r>
            <w:r w:rsidR="00031562">
              <w:rPr>
                <w:rFonts w:ascii="Courier New" w:hAnsi="Courier New" w:cs="Courier New"/>
                <w:color w:val="000000"/>
                <w:sz w:val="16"/>
                <w:szCs w:val="16"/>
              </w:rPr>
              <w:t>[</w:t>
            </w:r>
            <w:r w:rsidR="00031562">
              <w:rPr>
                <w:rFonts w:ascii="Courier New" w:hAnsi="Courier New" w:cs="Courier New"/>
                <w:color w:val="000000"/>
                <w:sz w:val="16"/>
                <w:szCs w:val="16"/>
              </w:rPr>
              <w:br/>
              <w:t>d PAGEREF r708]</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51" w:name="r762"/>
      <w:bookmarkEnd w:id="751"/>
      <w:r>
        <w:t>Known Usage Locations</w:t>
      </w:r>
    </w:p>
    <w:p w:rsidR="00031562" w:rsidRDefault="00031562">
      <w:pPr>
        <w:pStyle w:val="ListHeading2"/>
        <w:numPr>
          <w:ilvl w:val="0"/>
          <w:numId w:val="46"/>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056"/>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761" w:history="1">
              <w:r w:rsidR="00031562">
                <w:rPr>
                  <w:color w:val="0000FF"/>
                  <w:sz w:val="20"/>
                  <w:szCs w:val="20"/>
                  <w:u w:val="single"/>
                </w:rPr>
                <w:t>CensorCodeCodeList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r761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0" type="#_x0000_t75" style="width:11.25pt;height:10.5pt">
                  <v:imagedata r:id="rId48" o:title=""/>
                </v:shape>
              </w:pict>
            </w:r>
            <w:r>
              <w:rPr>
                <w:rStyle w:val="DerivationTreeType"/>
                <w:rFonts w:cs="Courier New"/>
                <w:b/>
                <w:bCs/>
                <w:szCs w:val="18"/>
              </w:rPr>
              <w:t>CensorCodeEnum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3939"/>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2785"/>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"lt", "gt", "nc", "nd", "pnq"</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52" w:name="r763"/>
      <w:bookmarkEnd w:id="75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64" w:history="1">
              <w:r>
                <w:rPr>
                  <w:rStyle w:val="Underline1"/>
                  <w:rFonts w:cs="Verdana"/>
                  <w:b/>
                  <w:bCs/>
                  <w:color w:val="000000"/>
                  <w:sz w:val="14"/>
                  <w:szCs w:val="14"/>
                </w:rPr>
                <w:t>CensorCodeEnum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lt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gt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nc</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nd</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pnq</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53" w:name="r767"/>
      <w:bookmarkEnd w:id="753"/>
      <w:r>
        <w:t xml:space="preserve">simpleType </w:t>
      </w:r>
      <w:r>
        <w:rPr>
          <w:i/>
          <w:iCs/>
        </w:rPr>
        <w:t>"DataTypeCodeList"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r766</w:instrText>
            </w:r>
            <w:r w:rsidR="007A02D4">
              <w:rPr>
                <w:rFonts w:ascii="Courier New" w:hAnsi="Courier New" w:cs="Courier New"/>
                <w:color w:val="000000"/>
              </w:rPr>
              <w:fldChar w:fldCharType="separate"/>
            </w:r>
            <w:r w:rsidR="00211C59">
              <w:rPr>
                <w:rFonts w:ascii="Courier New" w:hAnsi="Courier New" w:cs="Courier New"/>
                <w:noProof/>
                <w:color w:val="000000"/>
              </w:rPr>
              <w:t>145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("Continuous" | "Instantaneous" | "Cumulative" | "Incremental" | "Average" | "Maximum" | "Minimum" | "Constant Over Interval" | "Categorical" | "Best Easy Systematic Estimator " | "Unknown" | "Variance" | "Median" | "Mode" | "Best Easy Systematic Estimator" | "Standard Deviation" | "Skewness" | "Equivalent Mean" | "Sporadic" | "Unknown")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307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54" w:name="r765"/>
      <w:bookmarkEnd w:id="754"/>
      <w:r>
        <w:t>Known Usage Locations</w:t>
      </w:r>
    </w:p>
    <w:p w:rsidR="00031562" w:rsidRDefault="00031562">
      <w:pPr>
        <w:pStyle w:val="ListHeading2"/>
        <w:numPr>
          <w:ilvl w:val="0"/>
          <w:numId w:val="47"/>
        </w:numPr>
        <w:rPr>
          <w:b w:val="0"/>
          <w:bCs w:val="0"/>
          <w:sz w:val="24"/>
          <w:szCs w:val="24"/>
        </w:rPr>
      </w:pPr>
      <w:r>
        <w:t>As direct type of elements (1):</w:t>
      </w:r>
    </w:p>
    <w:tbl>
      <w:tblPr>
        <w:tblW w:w="0" w:type="auto"/>
        <w:tblInd w:w="710" w:type="dxa"/>
        <w:tblCellMar>
          <w:left w:w="0" w:type="dxa"/>
          <w:right w:w="0" w:type="dxa"/>
        </w:tblCellMar>
        <w:tblLook w:val="0000"/>
      </w:tblPr>
      <w:tblGrid>
        <w:gridCol w:w="307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770" w:history="1">
              <w:r>
                <w:rPr>
                  <w:rFonts w:ascii="Courier New" w:hAnsi="Courier New" w:cs="Courier New"/>
                  <w:color w:val="0000FF"/>
                  <w:sz w:val="18"/>
                  <w:szCs w:val="18"/>
                  <w:u w:val="single"/>
                </w:rPr>
                <w:t>dataTypeEnum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01" type="#_x0000_t75" style="width:11.25pt;height:10.5pt">
                  <v:imagedata r:id="rId48" o:title=""/>
                </v:shape>
              </w:pict>
            </w:r>
            <w:r>
              <w:rPr>
                <w:rStyle w:val="DerivationTreeType"/>
                <w:rFonts w:cs="Courier New"/>
                <w:b/>
                <w:bCs/>
                <w:szCs w:val="18"/>
              </w:rPr>
              <w:t>DataTypeCodeList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55" w:name="r766"/>
      <w:bookmarkEnd w:id="75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67" w:history="1">
              <w:r>
                <w:rPr>
                  <w:rStyle w:val="Underline1"/>
                  <w:rFonts w:cs="Verdana"/>
                  <w:b/>
                  <w:bCs/>
                  <w:color w:val="000000"/>
                  <w:sz w:val="14"/>
                  <w:szCs w:val="14"/>
                </w:rPr>
                <w:t>DataTypeCodeList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770" w:history="1">
              <w:r>
                <w:rPr>
                  <w:rStyle w:val="Underline1"/>
                  <w:rFonts w:cs="Verdana"/>
                  <w:b/>
                  <w:bCs/>
                  <w:color w:val="000000"/>
                  <w:sz w:val="14"/>
                  <w:szCs w:val="14"/>
                </w:rPr>
                <w:t>dataTypeEnum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56" w:name="r770"/>
      <w:bookmarkEnd w:id="756"/>
      <w:r>
        <w:t xml:space="preserve">simpleType </w:t>
      </w:r>
      <w:r>
        <w:rPr>
          <w:i/>
          <w:iCs/>
        </w:rPr>
        <w:t>"dataTypeEnum"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6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r769</w:instrText>
            </w:r>
            <w:r w:rsidR="007A02D4">
              <w:rPr>
                <w:rFonts w:ascii="Courier New" w:hAnsi="Courier New" w:cs="Courier New"/>
                <w:color w:val="000000"/>
              </w:rPr>
              <w:fldChar w:fldCharType="separate"/>
            </w:r>
            <w:r w:rsidR="00211C59">
              <w:rPr>
                <w:rFonts w:ascii="Courier New" w:hAnsi="Courier New" w:cs="Courier New"/>
                <w:noProof/>
                <w:color w:val="000000"/>
              </w:rPr>
              <w:t>146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68"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9048"/>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"Continuous", "Instantaneous", "Cumulative", "Incremental", "Average", "Maximum", "Minimum", "Constant Over Interval", "Categorical", "Best Easy Systematic Estimator ", "Unknown", "Variance", "Median", "Mode", "Best Easy Systematic Estimator", "Standard Deviation", "Skewness", "Equivalent Mean", "Sporadic", "Unknown"</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767" w:history="1">
        <w:r w:rsidR="00031562">
          <w:rPr>
            <w:color w:val="0000FF"/>
            <w:sz w:val="20"/>
            <w:szCs w:val="20"/>
            <w:u w:val="single"/>
          </w:rPr>
          <w:t>DataTypeCodeList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3077"/>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67" w:history="1">
              <w:r w:rsidR="00031562">
                <w:rPr>
                  <w:color w:val="0000FF"/>
                  <w:sz w:val="20"/>
                  <w:szCs w:val="20"/>
                  <w:u w:val="single"/>
                </w:rPr>
                <w:t>dataType</w:t>
              </w:r>
            </w:hyperlink>
            <w:r w:rsidR="00031562">
              <w:rPr>
                <w:rStyle w:val="NameModifier"/>
                <w:rFonts w:cs="Verdana"/>
                <w:szCs w:val="14"/>
              </w:rPr>
              <w:t xml:space="preserve"> (type </w:t>
            </w:r>
            <w:hyperlink w:anchor="r767" w:history="1">
              <w:r w:rsidR="00031562">
                <w:rPr>
                  <w:rFonts w:ascii="Verdana" w:hAnsi="Verdana" w:cs="Verdana"/>
                  <w:color w:val="0000FF"/>
                  <w:sz w:val="14"/>
                  <w:szCs w:val="14"/>
                  <w:u w:val="single"/>
                </w:rPr>
                <w:t>DataTypeCodeList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27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57" w:name="r768"/>
      <w:bookmarkEnd w:id="757"/>
      <w:r>
        <w:t>Known Usage Locations</w:t>
      </w:r>
    </w:p>
    <w:p w:rsidR="00031562" w:rsidRDefault="00031562">
      <w:pPr>
        <w:pStyle w:val="ListHeading2"/>
        <w:numPr>
          <w:ilvl w:val="0"/>
          <w:numId w:val="48"/>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3800"/>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767" w:history="1">
              <w:r w:rsidR="00031562">
                <w:rPr>
                  <w:color w:val="0000FF"/>
                  <w:sz w:val="20"/>
                  <w:szCs w:val="20"/>
                  <w:u w:val="single"/>
                </w:rPr>
                <w:t>DataTypeCodeList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r767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2" type="#_x0000_t75" style="width:11.25pt;height:10.5pt">
                  <v:imagedata r:id="rId48" o:title=""/>
                </v:shape>
              </w:pict>
            </w:r>
            <w:r>
              <w:rPr>
                <w:rStyle w:val="DerivationTreeType"/>
                <w:rFonts w:cs="Courier New"/>
                <w:b/>
                <w:bCs/>
                <w:szCs w:val="18"/>
              </w:rPr>
              <w:t>dataTypeEnum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"Continuous", "Instantaneous", "Cumulative", "Incremental", "Average", "Maximum", "Minimum", "Constant Over Interval", "Categorical", "Best Easy Systematic Estimator ", "Unknown", "Variance", "Median", "Mode", "Best Easy Systematic Estimator", "Standard Deviation", "Skewness", "Equivalent Mean", "Sporadic", "Unknown"</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58" w:name="r769"/>
      <w:bookmarkEnd w:id="75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70" w:history="1">
              <w:r>
                <w:rPr>
                  <w:rStyle w:val="Underline1"/>
                  <w:rFonts w:cs="Verdana"/>
                  <w:b/>
                  <w:bCs/>
                  <w:color w:val="000000"/>
                  <w:sz w:val="14"/>
                  <w:szCs w:val="14"/>
                </w:rPr>
                <w:t>dataTypeEnum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Continuous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Instantaneous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Cumulative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Incremental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Average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Maximum</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Minimum</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Constant Over Interval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Categorical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 xml:space="preserve">Best Easy Systematic Estimator </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Variance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Median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Mode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Best Easy Systematic Estimator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Standard Deviation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Skewness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Equivalent Mean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Sporadic</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59" w:name="r773"/>
      <w:bookmarkEnd w:id="759"/>
      <w:r>
        <w:t xml:space="preserve">simpleType </w:t>
      </w:r>
      <w:r>
        <w:rPr>
          <w:i/>
          <w:iCs/>
        </w:rPr>
        <w:t>"DocumentationEnumTypes"</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r772</w:instrText>
            </w:r>
            <w:r w:rsidR="007A02D4">
              <w:rPr>
                <w:rFonts w:ascii="Courier New" w:hAnsi="Courier New" w:cs="Courier New"/>
                <w:color w:val="000000"/>
              </w:rPr>
              <w:fldChar w:fldCharType="separate"/>
            </w:r>
            <w:r w:rsidR="00211C59">
              <w:rPr>
                <w:rFonts w:ascii="Courier New" w:hAnsi="Courier New" w:cs="Courier New"/>
                <w:noProof/>
                <w:color w:val="000000"/>
              </w:rPr>
              <w:t>147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1"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xsi:token | ("funding" | "history" | "processing_level" | "rights" | "summary")</w:t>
            </w:r>
          </w:p>
        </w:tc>
      </w:tr>
    </w:tbl>
    <w:p w:rsidR="00031562" w:rsidRDefault="00031562">
      <w:pPr>
        <w:pStyle w:val="ListHeading1"/>
      </w:pPr>
      <w:r>
        <w:t>All Direct / Indirect Based Attributes (1):</w:t>
      </w:r>
    </w:p>
    <w:tbl>
      <w:tblPr>
        <w:tblW w:w="0" w:type="auto"/>
        <w:tblInd w:w="710" w:type="dxa"/>
        <w:tblCellMar>
          <w:left w:w="0" w:type="dxa"/>
          <w:right w:w="0" w:type="dxa"/>
        </w:tblCellMar>
        <w:tblLook w:val="0000"/>
      </w:tblPr>
      <w:tblGrid>
        <w:gridCol w:w="296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471" w:history="1">
              <w:r w:rsidR="00031562">
                <w:rPr>
                  <w:color w:val="0000FF"/>
                  <w:sz w:val="20"/>
                  <w:szCs w:val="20"/>
                  <w:u w:val="single"/>
                </w:rPr>
                <w:t>DocumentationType</w:t>
              </w:r>
            </w:hyperlink>
            <w:r w:rsidR="00031562">
              <w:rPr>
                <w:color w:val="000000"/>
                <w:sz w:val="20"/>
                <w:szCs w:val="20"/>
              </w:rPr>
              <w:t>/@</w:t>
            </w:r>
            <w:hyperlink w:anchor="r469" w:history="1">
              <w:r w:rsidR="00031562">
                <w:rPr>
                  <w:color w:val="0000FF"/>
                  <w:sz w:val="20"/>
                  <w:szCs w:val="20"/>
                  <w:u w:val="single"/>
                </w:rPr>
                <w: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60" w:name="r771"/>
      <w:bookmarkEnd w:id="760"/>
      <w:r>
        <w:t>Known Usage Locations</w:t>
      </w:r>
    </w:p>
    <w:p w:rsidR="00031562" w:rsidRDefault="00031562">
      <w:pPr>
        <w:pStyle w:val="ListHeading2"/>
        <w:numPr>
          <w:ilvl w:val="0"/>
          <w:numId w:val="49"/>
        </w:numPr>
        <w:rPr>
          <w:b w:val="0"/>
          <w:bCs w:val="0"/>
          <w:sz w:val="24"/>
          <w:szCs w:val="24"/>
        </w:rPr>
      </w:pPr>
      <w:r>
        <w:t>As direct type of attributes within complexTypes (1):</w:t>
      </w:r>
    </w:p>
    <w:p w:rsidR="00031562" w:rsidRDefault="007A02D4">
      <w:pPr>
        <w:spacing w:after="200"/>
        <w:ind w:left="720"/>
        <w:rPr>
          <w:rFonts w:ascii="Courier New" w:hAnsi="Courier New" w:cs="Courier New"/>
          <w:color w:val="000000"/>
          <w:sz w:val="16"/>
          <w:szCs w:val="16"/>
        </w:rPr>
      </w:pPr>
      <w:hyperlink w:anchor="r471" w:history="1">
        <w:r w:rsidR="00031562">
          <w:rPr>
            <w:color w:val="0000FF"/>
            <w:sz w:val="20"/>
            <w:szCs w:val="20"/>
            <w:u w:val="single"/>
          </w:rPr>
          <w:t>DocumentationType</w:t>
        </w:r>
      </w:hyperlink>
      <w:r w:rsidR="00031562">
        <w:rPr>
          <w:color w:val="000000"/>
          <w:sz w:val="20"/>
          <w:szCs w:val="20"/>
        </w:rPr>
        <w:t>/@</w:t>
      </w:r>
      <w:hyperlink w:anchor="r469" w:history="1">
        <w:r w:rsidR="00031562">
          <w:rPr>
            <w:color w:val="0000FF"/>
            <w:sz w:val="20"/>
            <w:szCs w:val="20"/>
            <w:u w:val="single"/>
          </w:rPr>
          <w:t>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(xsi:token | </w:t>
            </w:r>
            <w:r>
              <w:rPr>
                <w:rStyle w:val="DerivationTreeMethod"/>
                <w:rFonts w:cs="Verdana"/>
                <w:szCs w:val="14"/>
              </w:rPr>
              <w:t>restriction of</w:t>
            </w:r>
            <w:r>
              <w:rPr>
                <w:rStyle w:val="DerivationTreeType"/>
                <w:rFonts w:cs="Courier New"/>
                <w:color w:val="000000"/>
                <w:szCs w:val="18"/>
              </w:rPr>
              <w:t xml:space="preserve"> xsi:token)</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03" type="#_x0000_t75" style="width:11.25pt;height:10.5pt">
                  <v:imagedata r:id="rId48" o:title=""/>
                </v:shape>
              </w:pict>
            </w:r>
            <w:r>
              <w:rPr>
                <w:rStyle w:val="DerivationTreeType"/>
                <w:rFonts w:cs="Courier New"/>
                <w:b/>
                <w:bCs/>
                <w:szCs w:val="18"/>
              </w:rPr>
              <w:t>DocumentationEnumTypes</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61" w:name="r772"/>
      <w:bookmarkEnd w:id="76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73" w:history="1">
              <w:r>
                <w:rPr>
                  <w:rStyle w:val="Underline1"/>
                  <w:rFonts w:cs="Verdana"/>
                  <w:b/>
                  <w:bCs/>
                  <w:color w:val="000000"/>
                  <w:sz w:val="14"/>
                  <w:szCs w:val="14"/>
                </w:rPr>
                <w:t>DocumentationEnumTypes</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funding</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history</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processing_level</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rights</w:t>
            </w:r>
            <w:r>
              <w:rPr>
                <w:rStyle w:val="XMLMarkup1"/>
                <w:rFonts w:ascii="Verdana" w:hAnsi="Verdana" w:cs="Verdana"/>
                <w:sz w:val="16"/>
                <w:szCs w:val="16"/>
              </w:rPr>
              <w:t>"/&gt;</w:t>
            </w:r>
          </w:p>
          <w:p w:rsidR="00031562" w:rsidRDefault="00031562">
            <w:pPr>
              <w:ind w:left="8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summary</w:t>
            </w:r>
            <w:r>
              <w:rPr>
                <w:rStyle w:val="XMLMarkup1"/>
                <w:rFonts w:ascii="Verdana" w:hAnsi="Verdana" w:cs="Verdana"/>
                <w:sz w:val="16"/>
                <w:szCs w:val="16"/>
              </w:rPr>
              <w:t>"/&gt;</w:t>
            </w:r>
          </w:p>
          <w:p w:rsidR="00031562" w:rsidRDefault="00031562">
            <w:pPr>
              <w:ind w:left="6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0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62" w:name="r775"/>
      <w:bookmarkEnd w:id="762"/>
      <w:r>
        <w:t xml:space="preserve">simpleType </w:t>
      </w:r>
      <w:r>
        <w:rPr>
          <w:i/>
          <w:iCs/>
        </w:rPr>
        <w:t>"doubleList"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r774</w:instrText>
            </w:r>
            <w:r w:rsidR="007A02D4">
              <w:rPr>
                <w:rFonts w:ascii="Courier New" w:hAnsi="Courier New" w:cs="Courier New"/>
                <w:color w:val="000000"/>
              </w:rPr>
              <w:fldChar w:fldCharType="separate"/>
            </w:r>
            <w:r w:rsidR="00211C59">
              <w:rPr>
                <w:rFonts w:ascii="Courier New" w:hAnsi="Courier New" w:cs="Courier New"/>
                <w:noProof/>
                <w:color w:val="000000"/>
              </w:rPr>
              <w:t>148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list of</w:t>
            </w:r>
            <w:r>
              <w:rPr>
                <w:rStyle w:val="CodeSmallerRelative"/>
                <w:rFonts w:cs="Courier New"/>
                <w:szCs w:val="16"/>
              </w:rPr>
              <w:t xml:space="preserve"> xsi:double</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Annotation</w:t>
      </w:r>
    </w:p>
    <w:p w:rsidR="00031562" w:rsidRDefault="00031562">
      <w:pPr>
        <w:rPr>
          <w:sz w:val="20"/>
          <w:szCs w:val="20"/>
        </w:rPr>
      </w:pPr>
      <w:r>
        <w:rPr>
          <w:sz w:val="20"/>
          <w:szCs w:val="20"/>
        </w:rPr>
        <w:t>XML List based on XML Schema double type. An element of this type contains a space-separated list of double values =========================================================== == Subset of basicTypes.xsd for this profile ============== =========================================================== ===========================================================</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xsi:double</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4" type="#_x0000_t75" style="width:11.25pt;height:10.5pt">
                  <v:imagedata r:id="rId48" o:title=""/>
                </v:shape>
              </w:pict>
            </w:r>
            <w:r>
              <w:rPr>
                <w:rStyle w:val="DerivationTreeType"/>
                <w:rFonts w:cs="Courier New"/>
                <w:b/>
                <w:bCs/>
                <w:szCs w:val="18"/>
              </w:rPr>
              <w:t>doubleList</w:t>
            </w:r>
            <w:r>
              <w:rPr>
                <w:rStyle w:val="DerivationTreeType"/>
                <w:rFonts w:cs="Courier New"/>
                <w:szCs w:val="18"/>
              </w:rPr>
              <w:t xml:space="preserve"> </w:t>
            </w:r>
            <w:r>
              <w:rPr>
                <w:rStyle w:val="DerivationTreeMethod"/>
                <w:rFonts w:cs="Verdana"/>
                <w:szCs w:val="14"/>
              </w:rPr>
              <w:t>(list)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763" w:name="r774"/>
      <w:bookmarkEnd w:id="763"/>
      <w:r>
        <w:t xml:space="preserve">XML Source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75" w:history="1">
              <w:r>
                <w:rPr>
                  <w:rStyle w:val="Underline1"/>
                  <w:rFonts w:cs="Verdana"/>
                  <w:b/>
                  <w:bCs/>
                  <w:color w:val="000000"/>
                  <w:sz w:val="14"/>
                  <w:szCs w:val="14"/>
                </w:rPr>
                <w:t>doubleList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xsi:list</w:t>
            </w:r>
            <w:r>
              <w:rPr>
                <w:rStyle w:val="XMLSource"/>
                <w:rFonts w:cs="Verdana"/>
                <w:color w:val="000000"/>
                <w:szCs w:val="16"/>
              </w:rPr>
              <w:t xml:space="preserve"> </w:t>
            </w:r>
            <w:r>
              <w:rPr>
                <w:rStyle w:val="XMLName1"/>
                <w:rFonts w:ascii="Verdana" w:hAnsi="Verdana" w:cs="Verdana"/>
                <w:sz w:val="16"/>
                <w:szCs w:val="16"/>
              </w:rPr>
              <w:t>itemType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64" w:name="r778"/>
      <w:bookmarkEnd w:id="764"/>
      <w:r>
        <w:t xml:space="preserve">simpleType </w:t>
      </w:r>
      <w:r>
        <w:rPr>
          <w:i/>
          <w:iCs/>
        </w:rPr>
        <w:t>"GeneralCategoryCodeList"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7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r777</w:instrText>
            </w:r>
            <w:r w:rsidR="007A02D4">
              <w:rPr>
                <w:rFonts w:ascii="Courier New" w:hAnsi="Courier New" w:cs="Courier New"/>
                <w:color w:val="000000"/>
              </w:rPr>
              <w:fldChar w:fldCharType="separate"/>
            </w:r>
            <w:r w:rsidR="00211C59">
              <w:rPr>
                <w:rFonts w:ascii="Courier New" w:hAnsi="Courier New" w:cs="Courier New"/>
                <w:noProof/>
                <w:color w:val="000000"/>
              </w:rPr>
              <w:t>148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6"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("Water Quality" | "Climate" | "Hydrology" | "Geology" | "Biota" | "Unknown" | "Instrumentation")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42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65" w:name="r776"/>
      <w:bookmarkEnd w:id="765"/>
      <w:r>
        <w:t>Known Usage Locations</w:t>
      </w:r>
    </w:p>
    <w:p w:rsidR="00031562" w:rsidRDefault="00031562">
      <w:pPr>
        <w:pStyle w:val="ListHeading2"/>
        <w:numPr>
          <w:ilvl w:val="0"/>
          <w:numId w:val="50"/>
        </w:numPr>
        <w:rPr>
          <w:b w:val="0"/>
          <w:bCs w:val="0"/>
          <w:sz w:val="24"/>
          <w:szCs w:val="24"/>
        </w:rPr>
      </w:pPr>
      <w:r>
        <w:t>As direct type of elements (1):</w:t>
      </w:r>
    </w:p>
    <w:tbl>
      <w:tblPr>
        <w:tblW w:w="0" w:type="auto"/>
        <w:tblInd w:w="710" w:type="dxa"/>
        <w:tblCellMar>
          <w:left w:w="0" w:type="dxa"/>
          <w:right w:w="0" w:type="dxa"/>
        </w:tblCellMar>
        <w:tblLook w:val="0000"/>
      </w:tblPr>
      <w:tblGrid>
        <w:gridCol w:w="42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781" w:history="1">
              <w:r>
                <w:rPr>
                  <w:rFonts w:ascii="Courier New" w:hAnsi="Courier New" w:cs="Courier New"/>
                  <w:color w:val="0000FF"/>
                  <w:sz w:val="18"/>
                  <w:szCs w:val="18"/>
                  <w:u w:val="single"/>
                </w:rPr>
                <w:t>generalCategoryEnum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05" type="#_x0000_t75" style="width:11.25pt;height:10.5pt">
                  <v:imagedata r:id="rId48" o:title=""/>
                </v:shape>
              </w:pict>
            </w:r>
            <w:r>
              <w:rPr>
                <w:rStyle w:val="DerivationTreeType"/>
                <w:rFonts w:cs="Courier New"/>
                <w:b/>
                <w:bCs/>
                <w:szCs w:val="18"/>
              </w:rPr>
              <w:t>GeneralCategoryCodeList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66" w:name="r777"/>
      <w:bookmarkEnd w:id="76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78" w:history="1">
              <w:r>
                <w:rPr>
                  <w:rStyle w:val="Underline1"/>
                  <w:rFonts w:cs="Verdana"/>
                  <w:b/>
                  <w:bCs/>
                  <w:color w:val="000000"/>
                  <w:sz w:val="14"/>
                  <w:szCs w:val="14"/>
                </w:rPr>
                <w:t>GeneralCategoryCodeList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781" w:history="1">
              <w:r>
                <w:rPr>
                  <w:rStyle w:val="Underline1"/>
                  <w:rFonts w:cs="Verdana"/>
                  <w:b/>
                  <w:bCs/>
                  <w:color w:val="000000"/>
                  <w:sz w:val="14"/>
                  <w:szCs w:val="14"/>
                </w:rPr>
                <w:t>generalCategoryEnum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67" w:name="r781"/>
      <w:bookmarkEnd w:id="767"/>
      <w:r>
        <w:t xml:space="preserve">simpleType </w:t>
      </w:r>
      <w:r>
        <w:rPr>
          <w:i/>
          <w:iCs/>
        </w:rPr>
        <w:t>"generalCategoryEnum"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r780</w:instrText>
            </w:r>
            <w:r w:rsidR="007A02D4">
              <w:rPr>
                <w:rFonts w:ascii="Courier New" w:hAnsi="Courier New" w:cs="Courier New"/>
                <w:color w:val="000000"/>
              </w:rPr>
              <w:fldChar w:fldCharType="separate"/>
            </w:r>
            <w:r w:rsidR="00211C59">
              <w:rPr>
                <w:rFonts w:ascii="Courier New" w:hAnsi="Courier New" w:cs="Courier New"/>
                <w:noProof/>
                <w:color w:val="000000"/>
              </w:rPr>
              <w:t>149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7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8546"/>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"Water Quality", "Climate", "Hydrology", "Geology", "Biota", "Unknown", "Instrumentation"</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778" w:history="1">
        <w:r w:rsidR="00031562">
          <w:rPr>
            <w:color w:val="0000FF"/>
            <w:sz w:val="20"/>
            <w:szCs w:val="20"/>
            <w:u w:val="single"/>
          </w:rPr>
          <w:t>GeneralCategoryCodeList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423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109" w:history="1">
              <w:r w:rsidR="00031562">
                <w:rPr>
                  <w:color w:val="0000FF"/>
                  <w:sz w:val="20"/>
                  <w:szCs w:val="20"/>
                  <w:u w:val="single"/>
                </w:rPr>
                <w:t>generalCategory</w:t>
              </w:r>
            </w:hyperlink>
            <w:r w:rsidR="00031562">
              <w:rPr>
                <w:rStyle w:val="NameModifier"/>
                <w:rFonts w:cs="Verdana"/>
                <w:szCs w:val="14"/>
              </w:rPr>
              <w:t xml:space="preserve"> (type </w:t>
            </w:r>
            <w:hyperlink w:anchor="r778" w:history="1">
              <w:r w:rsidR="00031562">
                <w:rPr>
                  <w:rFonts w:ascii="Verdana" w:hAnsi="Verdana" w:cs="Verdana"/>
                  <w:color w:val="0000FF"/>
                  <w:sz w:val="14"/>
                  <w:szCs w:val="14"/>
                  <w:u w:val="single"/>
                </w:rPr>
                <w:t>GeneralCategoryCodeList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r109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68" w:name="r779"/>
      <w:bookmarkEnd w:id="768"/>
      <w:r>
        <w:t>Known Usage Locations</w:t>
      </w:r>
    </w:p>
    <w:p w:rsidR="00031562" w:rsidRDefault="00031562">
      <w:pPr>
        <w:pStyle w:val="ListHeading2"/>
        <w:numPr>
          <w:ilvl w:val="0"/>
          <w:numId w:val="51"/>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456"/>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778" w:history="1">
              <w:r w:rsidR="00031562">
                <w:rPr>
                  <w:color w:val="0000FF"/>
                  <w:sz w:val="20"/>
                  <w:szCs w:val="20"/>
                  <w:u w:val="single"/>
                </w:rPr>
                <w:t>GeneralCategoryCodeList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r778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6" type="#_x0000_t75" style="width:11.25pt;height:10.5pt">
                  <v:imagedata r:id="rId48" o:title=""/>
                </v:shape>
              </w:pict>
            </w:r>
            <w:r>
              <w:rPr>
                <w:rStyle w:val="DerivationTreeType"/>
                <w:rFonts w:cs="Courier New"/>
                <w:b/>
                <w:bCs/>
                <w:szCs w:val="18"/>
              </w:rPr>
              <w:t>generalCategoryEnum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"Water Quality", "Climate", "Hydrology", "Geology", "Biota", "Unknown", "Instrumentation"</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69" w:name="r780"/>
      <w:bookmarkEnd w:id="76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81" w:history="1">
              <w:r>
                <w:rPr>
                  <w:rStyle w:val="Underline1"/>
                  <w:rFonts w:cs="Verdana"/>
                  <w:b/>
                  <w:bCs/>
                  <w:color w:val="000000"/>
                  <w:sz w:val="14"/>
                  <w:szCs w:val="14"/>
                </w:rPr>
                <w:t>generalCategoryEnum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Water Quality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Climate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Hydrology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Geology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Biota</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Instrumentation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70" w:name="r784"/>
      <w:bookmarkEnd w:id="770"/>
      <w:r>
        <w:t xml:space="preserve">simpleType </w:t>
      </w:r>
      <w:r>
        <w:rPr>
          <w:i/>
          <w:iCs/>
        </w:rPr>
        <w:t>"Latitude"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r783</w:instrText>
            </w:r>
            <w:r w:rsidR="007A02D4">
              <w:rPr>
                <w:rFonts w:ascii="Courier New" w:hAnsi="Courier New" w:cs="Courier New"/>
                <w:color w:val="000000"/>
              </w:rPr>
              <w:fldChar w:fldCharType="separate"/>
            </w:r>
            <w:r w:rsidR="00211C59">
              <w:rPr>
                <w:rFonts w:ascii="Courier New" w:hAnsi="Courier New" w:cs="Courier New"/>
                <w:noProof/>
                <w:color w:val="000000"/>
              </w:rPr>
              <w:t>150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782"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xsi:double</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90"/>
        <w:gridCol w:w="577"/>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All Direct / Indirect Based Elements (3):</w:t>
      </w:r>
    </w:p>
    <w:tbl>
      <w:tblPr>
        <w:tblW w:w="0" w:type="auto"/>
        <w:tblInd w:w="710" w:type="dxa"/>
        <w:tblCellMar>
          <w:left w:w="0" w:type="dxa"/>
          <w:right w:w="0" w:type="dxa"/>
        </w:tblCellMar>
        <w:tblLook w:val="0000"/>
      </w:tblPr>
      <w:tblGrid>
        <w:gridCol w:w="2439"/>
        <w:gridCol w:w="2274"/>
      </w:tblGrid>
      <w:tr w:rsidR="00031562">
        <w:tc>
          <w:tcPr>
            <w:tcW w:w="0" w:type="auto"/>
            <w:tcBorders>
              <w:top w:val="nil"/>
              <w:left w:val="nil"/>
              <w:bottom w:val="nil"/>
              <w:right w:val="nil"/>
            </w:tcBorders>
          </w:tcPr>
          <w:p w:rsidR="00031562" w:rsidRDefault="007A02D4">
            <w:pPr>
              <w:rPr>
                <w:color w:val="000000"/>
                <w:sz w:val="20"/>
                <w:szCs w:val="20"/>
              </w:rPr>
            </w:pPr>
            <w:hyperlink w:anchor="r137" w:history="1">
              <w:r w:rsidR="00031562">
                <w:rPr>
                  <w:color w:val="0000FF"/>
                  <w:sz w:val="20"/>
                  <w:szCs w:val="20"/>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9" w:history="1">
              <w:r w:rsidR="00031562">
                <w:rPr>
                  <w:color w:val="0000FF"/>
                  <w:sz w:val="20"/>
                  <w:szCs w:val="20"/>
                  <w:u w:val="single"/>
                </w:rPr>
                <w:t>north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17" w:history="1">
              <w:r w:rsidR="00031562">
                <w:rPr>
                  <w:color w:val="0000FF"/>
                  <w:sz w:val="20"/>
                  <w:szCs w:val="20"/>
                  <w:u w:val="single"/>
                </w:rPr>
                <w:t>south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71" w:name="r782"/>
      <w:bookmarkEnd w:id="771"/>
      <w:r>
        <w:t>Known Usage Locations</w:t>
      </w:r>
    </w:p>
    <w:p w:rsidR="00031562" w:rsidRDefault="00031562">
      <w:pPr>
        <w:pStyle w:val="ListHeading2"/>
        <w:numPr>
          <w:ilvl w:val="0"/>
          <w:numId w:val="52"/>
        </w:numPr>
        <w:rPr>
          <w:b w:val="0"/>
          <w:bCs w:val="0"/>
          <w:sz w:val="24"/>
          <w:szCs w:val="24"/>
        </w:rPr>
      </w:pPr>
      <w:r>
        <w:t>As direct type of elements (3):</w:t>
      </w:r>
    </w:p>
    <w:tbl>
      <w:tblPr>
        <w:tblW w:w="0" w:type="auto"/>
        <w:tblInd w:w="710" w:type="dxa"/>
        <w:tblCellMar>
          <w:left w:w="0" w:type="dxa"/>
          <w:right w:w="0" w:type="dxa"/>
        </w:tblCellMar>
        <w:tblLook w:val="0000"/>
      </w:tblPr>
      <w:tblGrid>
        <w:gridCol w:w="2439"/>
        <w:gridCol w:w="2274"/>
      </w:tblGrid>
      <w:tr w:rsidR="00031562">
        <w:tc>
          <w:tcPr>
            <w:tcW w:w="0" w:type="auto"/>
            <w:tcBorders>
              <w:top w:val="nil"/>
              <w:left w:val="nil"/>
              <w:bottom w:val="nil"/>
              <w:right w:val="nil"/>
            </w:tcBorders>
          </w:tcPr>
          <w:p w:rsidR="00031562" w:rsidRDefault="007A02D4">
            <w:pPr>
              <w:rPr>
                <w:color w:val="000000"/>
                <w:sz w:val="20"/>
                <w:szCs w:val="20"/>
              </w:rPr>
            </w:pPr>
            <w:hyperlink w:anchor="r137" w:history="1">
              <w:r w:rsidR="00031562">
                <w:rPr>
                  <w:color w:val="0000FF"/>
                  <w:sz w:val="20"/>
                  <w:szCs w:val="20"/>
                  <w:u w:val="single"/>
                </w:rPr>
                <w:t>latitude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69" w:history="1">
              <w:r w:rsidR="00031562">
                <w:rPr>
                  <w:color w:val="0000FF"/>
                  <w:sz w:val="20"/>
                  <w:szCs w:val="20"/>
                  <w:u w:val="single"/>
                </w:rPr>
                <w:t>north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r169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317" w:history="1">
              <w:r w:rsidR="00031562">
                <w:rPr>
                  <w:color w:val="0000FF"/>
                  <w:sz w:val="20"/>
                  <w:szCs w:val="20"/>
                  <w:u w:val="single"/>
                </w:rPr>
                <w:t>south</w:t>
              </w:r>
            </w:hyperlink>
            <w:r w:rsidR="00031562">
              <w:rPr>
                <w:rStyle w:val="NameModifier"/>
                <w:rFonts w:cs="Verdana"/>
                <w:szCs w:val="14"/>
              </w:rPr>
              <w:t xml:space="preserve"> (type </w:t>
            </w:r>
            <w:hyperlink w:anchor="r784" w:history="1">
              <w:r w:rsidR="00031562">
                <w:rPr>
                  <w:rFonts w:ascii="Verdana" w:hAnsi="Verdana" w:cs="Verdana"/>
                  <w:color w:val="0000FF"/>
                  <w:sz w:val="14"/>
                  <w:szCs w:val="14"/>
                  <w:u w:val="single"/>
                </w:rPr>
                <w:t>Latitude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xsi:double</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7" type="#_x0000_t75" style="width:11.25pt;height:10.5pt">
                  <v:imagedata r:id="rId48" o:title=""/>
                </v:shape>
              </w:pict>
            </w:r>
            <w:r>
              <w:rPr>
                <w:rStyle w:val="DerivationTreeType"/>
                <w:rFonts w:cs="Courier New"/>
                <w:b/>
                <w:bCs/>
                <w:szCs w:val="18"/>
              </w:rPr>
              <w:t>Latitude</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xsi:double</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99"/>
              <w:gridCol w:w="577"/>
            </w:tblGrid>
            <w:tr w:rsidR="00031562">
              <w:tc>
                <w:tcPr>
                  <w:tcW w:w="0" w:type="auto"/>
                  <w:tcBorders>
                    <w:top w:val="nil"/>
                    <w:left w:val="nil"/>
                    <w:bottom w:val="nil"/>
                    <w:right w:val="nil"/>
                  </w:tcBorders>
                  <w:noWrap/>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r w:rsidR="00031562">
              <w:tc>
                <w:tcPr>
                  <w:tcW w:w="0" w:type="auto"/>
                  <w:tcBorders>
                    <w:top w:val="nil"/>
                    <w:left w:val="nil"/>
                    <w:bottom w:val="nil"/>
                    <w:right w:val="nil"/>
                  </w:tcBorders>
                  <w:noWrap/>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-90.00</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72" w:name="r783"/>
      <w:bookmarkEnd w:id="77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84" w:history="1">
              <w:r>
                <w:rPr>
                  <w:rStyle w:val="Underline1"/>
                  <w:rFonts w:cs="Verdana"/>
                  <w:b/>
                  <w:bCs/>
                  <w:color w:val="000000"/>
                  <w:sz w:val="14"/>
                  <w:szCs w:val="14"/>
                </w:rPr>
                <w:t>Latitude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-90.00</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xsi:maxInclusive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90.00</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73" w:name="r787"/>
      <w:bookmarkEnd w:id="773"/>
      <w:r>
        <w:t xml:space="preserve">simpleType </w:t>
      </w:r>
      <w:r>
        <w:rPr>
          <w:i/>
          <w:iCs/>
        </w:rPr>
        <w:t>"Longitude"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r786</w:instrText>
            </w:r>
            <w:r w:rsidR="007A02D4">
              <w:rPr>
                <w:rFonts w:ascii="Courier New" w:hAnsi="Courier New" w:cs="Courier New"/>
                <w:color w:val="000000"/>
              </w:rPr>
              <w:fldChar w:fldCharType="separate"/>
            </w:r>
            <w:r w:rsidR="00211C59">
              <w:rPr>
                <w:rFonts w:ascii="Courier New" w:hAnsi="Courier New" w:cs="Courier New"/>
                <w:noProof/>
                <w:color w:val="000000"/>
              </w:rPr>
              <w:t>151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785"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xsi:double</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90"/>
        <w:gridCol w:w="673"/>
      </w:tblGrid>
      <w:tr w:rsidR="00031562">
        <w:tc>
          <w:tcPr>
            <w:tcW w:w="0" w:type="auto"/>
            <w:tcBorders>
              <w:top w:val="nil"/>
              <w:left w:val="nil"/>
              <w:bottom w:val="nil"/>
              <w:right w:val="nil"/>
            </w:tcBorders>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All Direct / Indirect Based Elements (3):</w:t>
      </w:r>
    </w:p>
    <w:tbl>
      <w:tblPr>
        <w:tblW w:w="0" w:type="auto"/>
        <w:tblInd w:w="710" w:type="dxa"/>
        <w:tblCellMar>
          <w:left w:w="0" w:type="dxa"/>
          <w:right w:w="0" w:type="dxa"/>
        </w:tblCellMar>
        <w:tblLook w:val="0000"/>
      </w:tblPr>
      <w:tblGrid>
        <w:gridCol w:w="2606"/>
        <w:gridCol w:w="2317"/>
      </w:tblGrid>
      <w:tr w:rsidR="00031562">
        <w:tc>
          <w:tcPr>
            <w:tcW w:w="0" w:type="auto"/>
            <w:tcBorders>
              <w:top w:val="nil"/>
              <w:left w:val="nil"/>
              <w:bottom w:val="nil"/>
              <w:right w:val="nil"/>
            </w:tcBorders>
          </w:tcPr>
          <w:p w:rsidR="00031562" w:rsidRDefault="007A02D4">
            <w:pPr>
              <w:rPr>
                <w:color w:val="000000"/>
                <w:sz w:val="20"/>
                <w:szCs w:val="20"/>
              </w:rPr>
            </w:pPr>
            <w:hyperlink w:anchor="r88" w:history="1">
              <w:r w:rsidR="00031562">
                <w:rPr>
                  <w:color w:val="0000FF"/>
                  <w:sz w:val="20"/>
                  <w:szCs w:val="20"/>
                  <w:u w:val="single"/>
                </w:rPr>
                <w:t>east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1" w:history="1">
              <w:r w:rsidR="00031562">
                <w:rPr>
                  <w:color w:val="0000FF"/>
                  <w:sz w:val="20"/>
                  <w:szCs w:val="20"/>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22" w:history="1">
              <w:r w:rsidR="00031562">
                <w:rPr>
                  <w:color w:val="0000FF"/>
                  <w:sz w:val="20"/>
                  <w:szCs w:val="20"/>
                  <w:u w:val="single"/>
                </w:rPr>
                <w:t>west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74" w:name="r785"/>
      <w:bookmarkEnd w:id="774"/>
      <w:r>
        <w:t>Known Usage Locations</w:t>
      </w:r>
    </w:p>
    <w:p w:rsidR="00031562" w:rsidRDefault="00031562">
      <w:pPr>
        <w:pStyle w:val="ListHeading2"/>
        <w:numPr>
          <w:ilvl w:val="0"/>
          <w:numId w:val="53"/>
        </w:numPr>
        <w:rPr>
          <w:b w:val="0"/>
          <w:bCs w:val="0"/>
          <w:sz w:val="24"/>
          <w:szCs w:val="24"/>
        </w:rPr>
      </w:pPr>
      <w:r>
        <w:t>As direct type of elements (3):</w:t>
      </w:r>
    </w:p>
    <w:tbl>
      <w:tblPr>
        <w:tblW w:w="0" w:type="auto"/>
        <w:tblInd w:w="710" w:type="dxa"/>
        <w:tblCellMar>
          <w:left w:w="0" w:type="dxa"/>
          <w:right w:w="0" w:type="dxa"/>
        </w:tblCellMar>
        <w:tblLook w:val="0000"/>
      </w:tblPr>
      <w:tblGrid>
        <w:gridCol w:w="2606"/>
        <w:gridCol w:w="2317"/>
      </w:tblGrid>
      <w:tr w:rsidR="00031562">
        <w:tc>
          <w:tcPr>
            <w:tcW w:w="0" w:type="auto"/>
            <w:tcBorders>
              <w:top w:val="nil"/>
              <w:left w:val="nil"/>
              <w:bottom w:val="nil"/>
              <w:right w:val="nil"/>
            </w:tcBorders>
          </w:tcPr>
          <w:p w:rsidR="00031562" w:rsidRDefault="007A02D4">
            <w:pPr>
              <w:rPr>
                <w:color w:val="000000"/>
                <w:sz w:val="20"/>
                <w:szCs w:val="20"/>
              </w:rPr>
            </w:pPr>
            <w:hyperlink w:anchor="r88" w:history="1">
              <w:r w:rsidR="00031562">
                <w:rPr>
                  <w:color w:val="0000FF"/>
                  <w:sz w:val="20"/>
                  <w:szCs w:val="20"/>
                  <w:u w:val="single"/>
                </w:rPr>
                <w:t>east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32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151" w:history="1">
              <w:r w:rsidR="00031562">
                <w:rPr>
                  <w:color w:val="0000FF"/>
                  <w:sz w:val="20"/>
                  <w:szCs w:val="20"/>
                  <w:u w:val="single"/>
                </w:rPr>
                <w:t>longitude</w:t>
              </w:r>
            </w:hyperlink>
            <w:r w:rsidR="00031562">
              <w:rPr>
                <w:rStyle w:val="NameModifier"/>
                <w:rFonts w:cs="Verdana"/>
                <w:szCs w:val="14"/>
              </w:rPr>
              <w:t xml:space="preserve"> (in </w:t>
            </w:r>
            <w:hyperlink w:anchor="r44" w:history="1">
              <w:r w:rsidR="00031562">
                <w:rPr>
                  <w:rFonts w:ascii="Verdana" w:hAnsi="Verdana" w:cs="Verdana"/>
                  <w:color w:val="0000FF"/>
                  <w:sz w:val="14"/>
                  <w:szCs w:val="14"/>
                  <w:u w:val="single"/>
                </w:rPr>
                <w:t>coordLatLong</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r151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43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rFonts w:ascii="Courier New" w:hAnsi="Courier New" w:cs="Courier New"/>
                <w:color w:val="000000"/>
                <w:sz w:val="16"/>
                <w:szCs w:val="16"/>
              </w:rPr>
            </w:pPr>
            <w:hyperlink w:anchor="r422" w:history="1">
              <w:r w:rsidR="00031562">
                <w:rPr>
                  <w:color w:val="0000FF"/>
                  <w:sz w:val="20"/>
                  <w:szCs w:val="20"/>
                  <w:u w:val="single"/>
                </w:rPr>
                <w:t>west</w:t>
              </w:r>
            </w:hyperlink>
            <w:r w:rsidR="00031562">
              <w:rPr>
                <w:rStyle w:val="NameModifier"/>
                <w:rFonts w:cs="Verdana"/>
                <w:szCs w:val="14"/>
              </w:rPr>
              <w:t xml:space="preserve"> (type </w:t>
            </w:r>
            <w:hyperlink w:anchor="r787" w:history="1">
              <w:r w:rsidR="00031562">
                <w:rPr>
                  <w:rFonts w:ascii="Verdana" w:hAnsi="Verdana" w:cs="Verdana"/>
                  <w:color w:val="0000FF"/>
                  <w:sz w:val="14"/>
                  <w:szCs w:val="14"/>
                  <w:u w:val="single"/>
                </w:rPr>
                <w:t>Longitude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r422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93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xsi:double</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8" type="#_x0000_t75" style="width:11.25pt;height:10.5pt">
                  <v:imagedata r:id="rId48" o:title=""/>
                </v:shape>
              </w:pict>
            </w:r>
            <w:r>
              <w:rPr>
                <w:rStyle w:val="DerivationTreeType"/>
                <w:rFonts w:cs="Courier New"/>
                <w:b/>
                <w:bCs/>
                <w:szCs w:val="18"/>
              </w:rPr>
              <w:t>Longitude</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xsi:double</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99"/>
              <w:gridCol w:w="673"/>
            </w:tblGrid>
            <w:tr w:rsidR="00031562">
              <w:tc>
                <w:tcPr>
                  <w:tcW w:w="0" w:type="auto"/>
                  <w:tcBorders>
                    <w:top w:val="nil"/>
                    <w:left w:val="nil"/>
                    <w:bottom w:val="nil"/>
                    <w:right w:val="nil"/>
                  </w:tcBorders>
                  <w:noWrap/>
                </w:tcPr>
                <w:p w:rsidR="00031562" w:rsidRDefault="00031562">
                  <w:pPr>
                    <w:pStyle w:val="PropertyTitle"/>
                  </w:pPr>
                  <w:r>
                    <w:t>maxInclusive: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r w:rsidR="00031562">
              <w:tc>
                <w:tcPr>
                  <w:tcW w:w="0" w:type="auto"/>
                  <w:tcBorders>
                    <w:top w:val="nil"/>
                    <w:left w:val="nil"/>
                    <w:bottom w:val="nil"/>
                    <w:right w:val="nil"/>
                  </w:tcBorders>
                  <w:noWrap/>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-180.00</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75" w:name="r786"/>
      <w:bookmarkEnd w:id="77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87" w:history="1">
              <w:r>
                <w:rPr>
                  <w:rStyle w:val="Underline1"/>
                  <w:rFonts w:cs="Verdana"/>
                  <w:b/>
                  <w:bCs/>
                  <w:color w:val="000000"/>
                  <w:sz w:val="14"/>
                  <w:szCs w:val="14"/>
                </w:rPr>
                <w:t>Longitude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xsi:double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-180.00</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xsi:maxInclusive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180.00</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76" w:name="r790"/>
      <w:bookmarkEnd w:id="776"/>
      <w:r>
        <w:t xml:space="preserve">simpleType </w:t>
      </w:r>
      <w:r>
        <w:rPr>
          <w:i/>
          <w:iCs/>
        </w:rPr>
        <w:t>"positiveInt"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8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r789</w:instrText>
            </w:r>
            <w:r w:rsidR="007A02D4">
              <w:rPr>
                <w:rFonts w:ascii="Courier New" w:hAnsi="Courier New" w:cs="Courier New"/>
                <w:color w:val="000000"/>
              </w:rPr>
              <w:fldChar w:fldCharType="separate"/>
            </w:r>
            <w:r w:rsidR="00211C59">
              <w:rPr>
                <w:rFonts w:ascii="Courier New" w:hAnsi="Courier New" w:cs="Courier New"/>
                <w:noProof/>
                <w:color w:val="000000"/>
              </w:rPr>
              <w:t>152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7 </w:t>
            </w:r>
            <w:hyperlink w:anchor="r788"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xsi:int</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54"/>
        <w:gridCol w:w="97"/>
      </w:tblGrid>
      <w:tr w:rsidR="00031562">
        <w:tc>
          <w:tcPr>
            <w:tcW w:w="0" w:type="auto"/>
            <w:tcBorders>
              <w:top w:val="nil"/>
              <w:left w:val="nil"/>
              <w:bottom w:val="nil"/>
              <w:right w:val="nil"/>
            </w:tcBorders>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221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3" w:history="1">
              <w:r w:rsidR="00031562">
                <w:rPr>
                  <w:color w:val="0000FF"/>
                  <w:sz w:val="20"/>
                  <w:szCs w:val="20"/>
                  <w:u w:val="single"/>
                </w:rPr>
                <w:t>valueCount</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1"/>
      </w:pPr>
      <w:r>
        <w:t>All Direct / Indirect Based Attributes (6):</w:t>
      </w:r>
    </w:p>
    <w:tbl>
      <w:tblPr>
        <w:tblW w:w="0" w:type="auto"/>
        <w:tblInd w:w="710" w:type="dxa"/>
        <w:tblCellMar>
          <w:left w:w="0" w:type="dxa"/>
          <w:right w:w="0" w:type="dxa"/>
        </w:tblCellMar>
        <w:tblLook w:val="0000"/>
      </w:tblPr>
      <w:tblGrid>
        <w:gridCol w:w="2962"/>
        <w:gridCol w:w="3928"/>
      </w:tblGrid>
      <w:tr w:rsidR="00031562">
        <w:tc>
          <w:tcPr>
            <w:tcW w:w="0" w:type="auto"/>
            <w:tcBorders>
              <w:top w:val="nil"/>
              <w:left w:val="nil"/>
              <w:bottom w:val="nil"/>
              <w:right w:val="nil"/>
            </w:tcBorders>
          </w:tcPr>
          <w:p w:rsidR="00031562" w:rsidRDefault="007A02D4">
            <w:pPr>
              <w:rPr>
                <w:color w:val="000000"/>
                <w:sz w:val="20"/>
                <w:szCs w:val="20"/>
              </w:rPr>
            </w:pPr>
            <w:hyperlink w:anchor="r526" w:history="1">
              <w:r w:rsidR="00031562">
                <w:rPr>
                  <w:color w:val="0000FF"/>
                  <w:sz w:val="20"/>
                  <w:szCs w:val="20"/>
                  <w:u w:val="single"/>
                </w:rPr>
                <w:t>MethodType</w:t>
              </w:r>
            </w:hyperlink>
            <w:r w:rsidR="00031562">
              <w:rPr>
                <w:color w:val="000000"/>
                <w:sz w:val="20"/>
                <w:szCs w:val="20"/>
              </w:rPr>
              <w:t>/@</w:t>
            </w:r>
            <w:hyperlink w:anchor="r520" w:history="1">
              <w:r w:rsidR="00031562">
                <w:rPr>
                  <w:color w:val="0000FF"/>
                  <w:sz w:val="20"/>
                  <w:szCs w:val="20"/>
                  <w:u w:val="single"/>
                </w:rPr>
                <w:t>methodID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546" w:history="1">
              <w:r w:rsidR="00031562">
                <w:rPr>
                  <w:color w:val="0000FF"/>
                  <w:sz w:val="20"/>
                  <w:szCs w:val="20"/>
                  <w:u w:val="single"/>
                </w:rPr>
                <w:t>OffsetType</w:t>
              </w:r>
            </w:hyperlink>
            <w:r w:rsidR="00031562">
              <w:rPr>
                <w:color w:val="000000"/>
                <w:sz w:val="20"/>
                <w:szCs w:val="20"/>
              </w:rPr>
              <w:t>/@</w:t>
            </w:r>
            <w:hyperlink w:anchor="r537" w:history="1">
              <w:r w:rsidR="00031562">
                <w:rPr>
                  <w:color w:val="0000FF"/>
                  <w:sz w:val="20"/>
                  <w:szCs w:val="20"/>
                  <w:u w:val="single"/>
                </w:rPr>
                <w:t>offsetTypeID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rPr>
                <w:color w:val="000000"/>
                <w:sz w:val="20"/>
                <w:szCs w:val="20"/>
              </w:rPr>
            </w:pPr>
            <w:hyperlink w:anchor="r564" w:history="1">
              <w:r w:rsidR="00031562">
                <w:rPr>
                  <w:color w:val="0000FF"/>
                  <w:sz w:val="20"/>
                  <w:szCs w:val="20"/>
                  <w:u w:val="single"/>
                </w:rPr>
                <w:t>QualifierType</w:t>
              </w:r>
            </w:hyperlink>
            <w:r w:rsidR="00031562">
              <w:rPr>
                <w:color w:val="000000"/>
                <w:sz w:val="20"/>
                <w:szCs w:val="20"/>
              </w:rPr>
              <w:t>/@</w:t>
            </w:r>
            <w:hyperlink w:anchor="r558" w:history="1">
              <w:r w:rsidR="00031562">
                <w:rPr>
                  <w:color w:val="0000FF"/>
                  <w:sz w:val="20"/>
                  <w:szCs w:val="20"/>
                  <w:u w:val="single"/>
                </w:rPr>
                <w:t>qualifierID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tc>
        <w:tc>
          <w:tcPr>
            <w:tcW w:w="0" w:type="auto"/>
            <w:tcBorders>
              <w:top w:val="nil"/>
              <w:left w:val="nil"/>
              <w:bottom w:val="nil"/>
              <w:right w:val="nil"/>
            </w:tcBorders>
          </w:tcPr>
          <w:p w:rsidR="00031562" w:rsidRDefault="007A02D4">
            <w:pPr>
              <w:ind w:left="240"/>
              <w:rPr>
                <w:color w:val="000000"/>
                <w:sz w:val="20"/>
                <w:szCs w:val="20"/>
              </w:rPr>
            </w:pPr>
            <w:hyperlink w:anchor="r293" w:history="1">
              <w:r w:rsidR="00031562">
                <w:rPr>
                  <w:color w:val="0000FF"/>
                  <w:sz w:val="20"/>
                  <w:szCs w:val="20"/>
                  <w:u w:val="single"/>
                </w:rPr>
                <w:t>siteCode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w:t>
            </w:r>
            <w:hyperlink w:anchor="r291" w:history="1">
              <w:r w:rsidR="00031562">
                <w:rPr>
                  <w:color w:val="0000FF"/>
                  <w:sz w:val="20"/>
                  <w:szCs w:val="20"/>
                  <w:u w:val="single"/>
                </w:rPr>
                <w:t>siteID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color w:val="000000"/>
                <w:sz w:val="20"/>
                <w:szCs w:val="20"/>
              </w:rPr>
            </w:pPr>
            <w:hyperlink w:anchor="r642" w:history="1">
              <w:r w:rsidR="00031562">
                <w:rPr>
                  <w:color w:val="0000FF"/>
                  <w:sz w:val="20"/>
                  <w:szCs w:val="20"/>
                  <w:u w:val="single"/>
                </w:rPr>
                <w:t>SourceType</w:t>
              </w:r>
            </w:hyperlink>
            <w:r w:rsidR="00031562">
              <w:rPr>
                <w:color w:val="000000"/>
                <w:sz w:val="20"/>
                <w:szCs w:val="20"/>
              </w:rPr>
              <w:t>/@</w:t>
            </w:r>
            <w:hyperlink w:anchor="r632" w:history="1">
              <w:r w:rsidR="00031562">
                <w:rPr>
                  <w:color w:val="0000FF"/>
                  <w:sz w:val="20"/>
                  <w:szCs w:val="20"/>
                  <w:u w:val="single"/>
                </w:rPr>
                <w:t>sourceID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w:t>
            </w:r>
          </w:p>
          <w:p w:rsidR="00031562" w:rsidRDefault="007A02D4">
            <w:pPr>
              <w:ind w:left="240"/>
              <w:rPr>
                <w:rFonts w:ascii="Courier New" w:hAnsi="Courier New" w:cs="Courier New"/>
                <w:color w:val="000000"/>
                <w:sz w:val="16"/>
                <w:szCs w:val="16"/>
              </w:rPr>
            </w:pPr>
            <w:hyperlink w:anchor="r402" w:history="1">
              <w:r w:rsidR="00031562">
                <w:rPr>
                  <w:color w:val="0000FF"/>
                  <w:sz w:val="20"/>
                  <w:szCs w:val="20"/>
                  <w:u w:val="single"/>
                </w:rPr>
                <w:t>variableCode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w:t>
            </w:r>
            <w:hyperlink w:anchor="r399" w:history="1">
              <w:r w:rsidR="00031562">
                <w:rPr>
                  <w:color w:val="0000FF"/>
                  <w:sz w:val="20"/>
                  <w:szCs w:val="20"/>
                  <w:u w:val="single"/>
                </w:rPr>
                <w:t>variableID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77" w:name="r788"/>
      <w:bookmarkEnd w:id="777"/>
      <w:r>
        <w:t>Known Usage Locations</w:t>
      </w:r>
    </w:p>
    <w:p w:rsidR="00031562" w:rsidRDefault="00031562">
      <w:pPr>
        <w:pStyle w:val="ListHeading2"/>
        <w:numPr>
          <w:ilvl w:val="0"/>
          <w:numId w:val="54"/>
        </w:numPr>
        <w:rPr>
          <w:b w:val="0"/>
          <w:bCs w:val="0"/>
          <w:sz w:val="24"/>
          <w:szCs w:val="24"/>
        </w:rPr>
      </w:pPr>
      <w:r>
        <w:t>In derivations of anonymous types of elements (1):</w:t>
      </w:r>
    </w:p>
    <w:tbl>
      <w:tblPr>
        <w:tblW w:w="0" w:type="auto"/>
        <w:tblInd w:w="710" w:type="dxa"/>
        <w:tblCellMar>
          <w:left w:w="0" w:type="dxa"/>
          <w:right w:w="0" w:type="dxa"/>
        </w:tblCellMar>
        <w:tblLook w:val="0000"/>
      </w:tblPr>
      <w:tblGrid>
        <w:gridCol w:w="3858"/>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383" w:history="1">
              <w:r w:rsidR="00031562">
                <w:rPr>
                  <w:color w:val="0000FF"/>
                  <w:sz w:val="20"/>
                  <w:szCs w:val="20"/>
                  <w:u w:val="single"/>
                </w:rPr>
                <w:t>valueCount</w:t>
              </w:r>
            </w:hyperlink>
            <w:r w:rsidR="00031562">
              <w:rPr>
                <w:rStyle w:val="NameModifier"/>
                <w:rFonts w:cs="Verdana"/>
                <w:szCs w:val="14"/>
              </w:rPr>
              <w:t xml:space="preserve"> (in </w:t>
            </w:r>
            <w:hyperlink w:anchor="r271" w:history="1">
              <w:r w:rsidR="00031562">
                <w:rPr>
                  <w:rFonts w:ascii="Verdana" w:hAnsi="Verdana" w:cs="Verdana"/>
                  <w:color w:val="0000FF"/>
                  <w:sz w:val="14"/>
                  <w:szCs w:val="14"/>
                  <w:u w:val="single"/>
                </w:rPr>
                <w:t>series</w:t>
              </w:r>
            </w:hyperlink>
            <w:r w:rsidR="00031562">
              <w:rPr>
                <w:rStyle w:val="NameModifier"/>
                <w:rFonts w:cs="Verdana"/>
                <w:szCs w:val="14"/>
              </w:rPr>
              <w:t>)</w:t>
            </w:r>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extension base)</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ListHeading2"/>
        <w:numPr>
          <w:ilvl w:val="0"/>
          <w:numId w:val="54"/>
        </w:numPr>
        <w:spacing w:before="200"/>
        <w:rPr>
          <w:b w:val="0"/>
          <w:bCs w:val="0"/>
          <w:sz w:val="24"/>
          <w:szCs w:val="24"/>
        </w:rPr>
      </w:pPr>
      <w:r>
        <w:t>As direct type of attributes within complexTypes (4):</w:t>
      </w:r>
    </w:p>
    <w:p w:rsidR="00031562" w:rsidRDefault="007A02D4">
      <w:pPr>
        <w:ind w:left="720"/>
        <w:rPr>
          <w:rFonts w:ascii="Courier New" w:hAnsi="Courier New" w:cs="Courier New"/>
          <w:color w:val="000000"/>
          <w:sz w:val="16"/>
          <w:szCs w:val="16"/>
        </w:rPr>
      </w:pPr>
      <w:hyperlink w:anchor="r526" w:history="1">
        <w:r w:rsidR="00031562">
          <w:rPr>
            <w:color w:val="0000FF"/>
            <w:sz w:val="20"/>
            <w:szCs w:val="20"/>
            <w:u w:val="single"/>
          </w:rPr>
          <w:t>MethodType</w:t>
        </w:r>
      </w:hyperlink>
      <w:r w:rsidR="00031562">
        <w:rPr>
          <w:color w:val="000000"/>
          <w:sz w:val="20"/>
          <w:szCs w:val="20"/>
        </w:rPr>
        <w:t>/@</w:t>
      </w:r>
      <w:hyperlink w:anchor="r520" w:history="1">
        <w:r w:rsidR="00031562">
          <w:rPr>
            <w:color w:val="0000FF"/>
            <w:sz w:val="20"/>
            <w:szCs w:val="20"/>
            <w:u w:val="single"/>
          </w:rPr>
          <w:t>methodID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7A02D4">
      <w:pPr>
        <w:ind w:left="720"/>
        <w:rPr>
          <w:rFonts w:ascii="Courier New" w:hAnsi="Courier New" w:cs="Courier New"/>
          <w:color w:val="000000"/>
          <w:sz w:val="16"/>
          <w:szCs w:val="16"/>
        </w:rPr>
      </w:pPr>
      <w:hyperlink w:anchor="r546" w:history="1">
        <w:r w:rsidR="00031562">
          <w:rPr>
            <w:color w:val="0000FF"/>
            <w:sz w:val="20"/>
            <w:szCs w:val="20"/>
            <w:u w:val="single"/>
          </w:rPr>
          <w:t>OffsetType</w:t>
        </w:r>
      </w:hyperlink>
      <w:r w:rsidR="00031562">
        <w:rPr>
          <w:color w:val="000000"/>
          <w:sz w:val="20"/>
          <w:szCs w:val="20"/>
        </w:rPr>
        <w:t>/@</w:t>
      </w:r>
      <w:hyperlink w:anchor="r537" w:history="1">
        <w:r w:rsidR="00031562">
          <w:rPr>
            <w:color w:val="0000FF"/>
            <w:sz w:val="20"/>
            <w:szCs w:val="20"/>
            <w:u w:val="single"/>
          </w:rPr>
          <w:t>offsetTypeID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r537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7A02D4">
      <w:pPr>
        <w:ind w:left="720"/>
        <w:rPr>
          <w:rFonts w:ascii="Courier New" w:hAnsi="Courier New" w:cs="Courier New"/>
          <w:color w:val="000000"/>
          <w:sz w:val="16"/>
          <w:szCs w:val="16"/>
        </w:rPr>
      </w:pPr>
      <w:hyperlink w:anchor="r564" w:history="1">
        <w:r w:rsidR="00031562">
          <w:rPr>
            <w:color w:val="0000FF"/>
            <w:sz w:val="20"/>
            <w:szCs w:val="20"/>
            <w:u w:val="single"/>
          </w:rPr>
          <w:t>QualifierType</w:t>
        </w:r>
      </w:hyperlink>
      <w:r w:rsidR="00031562">
        <w:rPr>
          <w:color w:val="000000"/>
          <w:sz w:val="20"/>
          <w:szCs w:val="20"/>
        </w:rPr>
        <w:t>/@</w:t>
      </w:r>
      <w:hyperlink w:anchor="r558" w:history="1">
        <w:r w:rsidR="00031562">
          <w:rPr>
            <w:color w:val="0000FF"/>
            <w:sz w:val="20"/>
            <w:szCs w:val="20"/>
            <w:u w:val="single"/>
          </w:rPr>
          <w:t>qualifierID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7A02D4">
      <w:pPr>
        <w:spacing w:after="200"/>
        <w:ind w:left="720"/>
        <w:rPr>
          <w:rFonts w:ascii="Courier New" w:hAnsi="Courier New" w:cs="Courier New"/>
          <w:color w:val="000000"/>
          <w:sz w:val="16"/>
          <w:szCs w:val="16"/>
        </w:rPr>
      </w:pPr>
      <w:hyperlink w:anchor="r642" w:history="1">
        <w:r w:rsidR="00031562">
          <w:rPr>
            <w:color w:val="0000FF"/>
            <w:sz w:val="20"/>
            <w:szCs w:val="20"/>
            <w:u w:val="single"/>
          </w:rPr>
          <w:t>SourceType</w:t>
        </w:r>
      </w:hyperlink>
      <w:r w:rsidR="00031562">
        <w:rPr>
          <w:color w:val="000000"/>
          <w:sz w:val="20"/>
          <w:szCs w:val="20"/>
        </w:rPr>
        <w:t>/@</w:t>
      </w:r>
      <w:hyperlink w:anchor="r632" w:history="1">
        <w:r w:rsidR="00031562">
          <w:rPr>
            <w:color w:val="0000FF"/>
            <w:sz w:val="20"/>
            <w:szCs w:val="20"/>
            <w:u w:val="single"/>
          </w:rPr>
          <w:t>sourceID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2"/>
        <w:numPr>
          <w:ilvl w:val="0"/>
          <w:numId w:val="54"/>
        </w:numPr>
        <w:rPr>
          <w:b w:val="0"/>
          <w:bCs w:val="0"/>
          <w:sz w:val="24"/>
          <w:szCs w:val="24"/>
        </w:rPr>
      </w:pPr>
      <w:r>
        <w:t>In derivations of anonymous types of attributes within elements (2):</w:t>
      </w:r>
    </w:p>
    <w:p w:rsidR="00031562" w:rsidRDefault="007A02D4">
      <w:pPr>
        <w:ind w:left="720"/>
        <w:rPr>
          <w:rFonts w:ascii="Verdana" w:hAnsi="Verdana" w:cs="Verdana"/>
          <w:color w:val="FF9900"/>
          <w:sz w:val="16"/>
          <w:szCs w:val="16"/>
        </w:rPr>
      </w:pPr>
      <w:hyperlink w:anchor="r293" w:history="1">
        <w:r w:rsidR="00031562">
          <w:rPr>
            <w:color w:val="0000FF"/>
            <w:sz w:val="20"/>
            <w:szCs w:val="20"/>
            <w:u w:val="single"/>
          </w:rPr>
          <w:t>siteCode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w:t>
      </w:r>
      <w:hyperlink w:anchor="r291" w:history="1">
        <w:r w:rsidR="00031562">
          <w:rPr>
            <w:color w:val="0000FF"/>
            <w:sz w:val="20"/>
            <w:szCs w:val="20"/>
            <w:u w:val="single"/>
          </w:rPr>
          <w:t>siteID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r291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restriction base)</w:t>
      </w:r>
    </w:p>
    <w:p w:rsidR="00031562" w:rsidRDefault="007A02D4">
      <w:pPr>
        <w:spacing w:after="240"/>
        <w:ind w:left="720"/>
        <w:rPr>
          <w:rFonts w:ascii="Verdana" w:hAnsi="Verdana" w:cs="Verdana"/>
          <w:color w:val="FF9900"/>
          <w:sz w:val="16"/>
          <w:szCs w:val="16"/>
        </w:rPr>
      </w:pPr>
      <w:hyperlink w:anchor="r402" w:history="1">
        <w:r w:rsidR="00031562">
          <w:rPr>
            <w:color w:val="0000FF"/>
            <w:sz w:val="20"/>
            <w:szCs w:val="20"/>
            <w:u w:val="single"/>
          </w:rPr>
          <w:t>variableCode</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w:t>
      </w:r>
      <w:hyperlink w:anchor="r399" w:history="1">
        <w:r w:rsidR="00031562">
          <w:rPr>
            <w:color w:val="0000FF"/>
            <w:sz w:val="20"/>
            <w:szCs w:val="20"/>
            <w:u w:val="single"/>
          </w:rPr>
          <w:t>variableID</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89</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restriction base)</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0"/>
        <w:ind w:left="50" w:right="50"/>
      </w:pPr>
      <w:r>
        <w:t>Annotation</w:t>
      </w:r>
    </w:p>
    <w:p w:rsidR="00031562" w:rsidRDefault="00031562">
      <w:pPr>
        <w:rPr>
          <w:sz w:val="20"/>
          <w:szCs w:val="20"/>
        </w:rPr>
      </w:pPr>
      <w:r>
        <w:rPr>
          <w:sz w:val="20"/>
          <w:szCs w:val="20"/>
        </w:rPr>
        <w:t>.Net serializer work around.</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xsi:int</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09" type="#_x0000_t75" style="width:11.25pt;height:10.5pt">
                  <v:imagedata r:id="rId48" o:title=""/>
                </v:shape>
              </w:pict>
            </w:r>
            <w:r>
              <w:rPr>
                <w:rStyle w:val="DerivationTreeType"/>
                <w:rFonts w:cs="Courier New"/>
                <w:b/>
                <w:bCs/>
                <w:szCs w:val="18"/>
              </w:rPr>
              <w:t>positiveInt</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1749"/>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xsi:int</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63"/>
              <w:gridCol w:w="97"/>
            </w:tblGrid>
            <w:tr w:rsidR="00031562">
              <w:tc>
                <w:tcPr>
                  <w:tcW w:w="0" w:type="auto"/>
                  <w:tcBorders>
                    <w:top w:val="nil"/>
                    <w:left w:val="nil"/>
                    <w:bottom w:val="nil"/>
                    <w:right w:val="nil"/>
                  </w:tcBorders>
                  <w:noWrap/>
                </w:tcPr>
                <w:p w:rsidR="00031562" w:rsidRDefault="00031562">
                  <w:pPr>
                    <w:pStyle w:val="PropertyTitle"/>
                  </w:pPr>
                  <w:r>
                    <w:t>minInclusive: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778" w:name="r789"/>
      <w:bookmarkEnd w:id="778"/>
      <w:r>
        <w:t xml:space="preserve">XML Source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90" w:history="1">
              <w:r>
                <w:rPr>
                  <w:rStyle w:val="Underline1"/>
                  <w:rFonts w:cs="Verdana"/>
                  <w:b/>
                  <w:bCs/>
                  <w:color w:val="000000"/>
                  <w:sz w:val="14"/>
                  <w:szCs w:val="14"/>
                </w:rPr>
                <w:t>positiveInt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xsi:int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xsi:minInclusive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79" w:name="r792"/>
      <w:bookmarkEnd w:id="779"/>
      <w:r>
        <w:t xml:space="preserve">simpleType </w:t>
      </w:r>
      <w:r>
        <w:rPr>
          <w:i/>
          <w:iCs/>
        </w:rPr>
        <w:t>"QualityControlLevelCodeList"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r791</w:instrText>
            </w:r>
            <w:r w:rsidR="007A02D4">
              <w:rPr>
                <w:rFonts w:ascii="Courier New" w:hAnsi="Courier New" w:cs="Courier New"/>
                <w:color w:val="000000"/>
              </w:rPr>
              <w:fldChar w:fldCharType="separate"/>
            </w:r>
            <w:r w:rsidR="00211C59">
              <w:rPr>
                <w:rFonts w:ascii="Courier New" w:hAnsi="Courier New" w:cs="Courier New"/>
                <w:noProof/>
                <w:color w:val="000000"/>
              </w:rPr>
              <w:t>152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("Raw data" | "Quality controlled data" | "Derived products" | "Interpreted products" | "Knowledge products" | "Unknown") | 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795" w:history="1">
              <w:r>
                <w:rPr>
                  <w:rFonts w:ascii="Courier New" w:hAnsi="Courier New" w:cs="Courier New"/>
                  <w:color w:val="0000FF"/>
                  <w:sz w:val="18"/>
                  <w:szCs w:val="18"/>
                  <w:u w:val="single"/>
                </w:rPr>
                <w:t>QualityControlLevelEnum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10" type="#_x0000_t75" style="width:11.25pt;height:10.5pt">
                  <v:imagedata r:id="rId48" o:title=""/>
                </v:shape>
              </w:pict>
            </w:r>
            <w:r>
              <w:rPr>
                <w:rStyle w:val="DerivationTreeType"/>
                <w:rFonts w:cs="Courier New"/>
                <w:b/>
                <w:bCs/>
                <w:szCs w:val="18"/>
              </w:rPr>
              <w:t>QualityControlLevelCodeList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80" w:name="r791"/>
      <w:bookmarkEnd w:id="78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92" w:history="1">
              <w:r>
                <w:rPr>
                  <w:rStyle w:val="Underline1"/>
                  <w:rFonts w:cs="Verdana"/>
                  <w:b/>
                  <w:bCs/>
                  <w:color w:val="000000"/>
                  <w:sz w:val="14"/>
                  <w:szCs w:val="14"/>
                </w:rPr>
                <w:t>QualityControlLevelCodeList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795" w:history="1">
              <w:r>
                <w:rPr>
                  <w:rStyle w:val="Underline1"/>
                  <w:rFonts w:cs="Verdana"/>
                  <w:b/>
                  <w:bCs/>
                  <w:color w:val="000000"/>
                  <w:sz w:val="14"/>
                  <w:szCs w:val="14"/>
                </w:rPr>
                <w:t>QualityControlLevelEnum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81" w:name="r795"/>
      <w:bookmarkEnd w:id="781"/>
      <w:r>
        <w:t xml:space="preserve">simpleType </w:t>
      </w:r>
      <w:r>
        <w:rPr>
          <w:i/>
          <w:iCs/>
        </w:rPr>
        <w:t>"QualityControlLevelEnum"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r794</w:instrText>
            </w:r>
            <w:r w:rsidR="007A02D4">
              <w:rPr>
                <w:rFonts w:ascii="Courier New" w:hAnsi="Courier New" w:cs="Courier New"/>
                <w:color w:val="000000"/>
              </w:rPr>
              <w:fldChar w:fldCharType="separate"/>
            </w:r>
            <w:r w:rsidR="00211C59">
              <w:rPr>
                <w:rFonts w:ascii="Courier New" w:hAnsi="Courier New" w:cs="Courier New"/>
                <w:noProof/>
                <w:color w:val="000000"/>
              </w:rPr>
              <w:t>153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3"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9048"/>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"Raw data", "Quality controlled data", "Derived products", "Interpreted products", "Knowledge products", "Unknown"</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792" w:history="1">
        <w:r w:rsidR="00031562">
          <w:rPr>
            <w:color w:val="0000FF"/>
            <w:sz w:val="20"/>
            <w:szCs w:val="20"/>
            <w:u w:val="single"/>
          </w:rPr>
          <w:t>QualityControlLevelCodeList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r792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0"/>
        <w:ind w:left="50" w:right="50"/>
      </w:pPr>
      <w:bookmarkStart w:id="782" w:name="r793"/>
      <w:bookmarkEnd w:id="782"/>
      <w:r>
        <w:t>Known Usage Locations</w:t>
      </w:r>
    </w:p>
    <w:p w:rsidR="00031562" w:rsidRDefault="00031562">
      <w:pPr>
        <w:pStyle w:val="ListHeading2"/>
        <w:numPr>
          <w:ilvl w:val="0"/>
          <w:numId w:val="55"/>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678"/>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792" w:history="1">
              <w:r w:rsidR="00031562">
                <w:rPr>
                  <w:color w:val="0000FF"/>
                  <w:sz w:val="20"/>
                  <w:szCs w:val="20"/>
                  <w:u w:val="single"/>
                </w:rPr>
                <w:t>QualityControlLevelCodeList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r792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11" type="#_x0000_t75" style="width:11.25pt;height:10.5pt">
                  <v:imagedata r:id="rId48" o:title=""/>
                </v:shape>
              </w:pict>
            </w:r>
            <w:r>
              <w:rPr>
                <w:rStyle w:val="DerivationTreeType"/>
                <w:rFonts w:cs="Courier New"/>
                <w:b/>
                <w:bCs/>
                <w:szCs w:val="18"/>
              </w:rPr>
              <w:t>QualityControlLevelEnum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"Raw data", "Quality controlled data", "Derived products", "Interpreted products", "Knowledge products", "Unknown"</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83" w:name="r794"/>
      <w:bookmarkEnd w:id="783"/>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95" w:history="1">
              <w:r>
                <w:rPr>
                  <w:rStyle w:val="Underline1"/>
                  <w:rFonts w:cs="Verdana"/>
                  <w:b/>
                  <w:bCs/>
                  <w:color w:val="000000"/>
                  <w:sz w:val="14"/>
                  <w:szCs w:val="14"/>
                </w:rPr>
                <w:t>QualityControlLevelEnum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Raw data</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Quality controlled data</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Derived products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Interpreted products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Knowledge products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84" w:name="r798"/>
      <w:bookmarkEnd w:id="784"/>
      <w:r>
        <w:t xml:space="preserve">simpleType </w:t>
      </w:r>
      <w:r>
        <w:rPr>
          <w:i/>
          <w:iCs/>
        </w:rPr>
        <w:t>"SampleMediumCodeList"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797"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r797</w:instrText>
            </w:r>
            <w:r w:rsidR="007A02D4">
              <w:rPr>
                <w:rFonts w:ascii="Courier New" w:hAnsi="Courier New" w:cs="Courier New"/>
                <w:color w:val="000000"/>
              </w:rPr>
              <w:fldChar w:fldCharType="separate"/>
            </w:r>
            <w:r w:rsidR="00211C59">
              <w:rPr>
                <w:rFonts w:ascii="Courier New" w:hAnsi="Courier New" w:cs="Courier New"/>
                <w:noProof/>
                <w:color w:val="000000"/>
              </w:rPr>
              <w:t>154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6"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("Surface Water" | "Ground Water" | "Sediment" | "Soil" | "Air" | "Tissue" | "Precipitation" | "Unknown" | "Other" | "Snow" | "Not Relevant")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400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85" w:name="r796"/>
      <w:bookmarkEnd w:id="785"/>
      <w:r>
        <w:t>Known Usage Locations</w:t>
      </w:r>
    </w:p>
    <w:p w:rsidR="00031562" w:rsidRDefault="00031562">
      <w:pPr>
        <w:pStyle w:val="ListHeading2"/>
        <w:numPr>
          <w:ilvl w:val="0"/>
          <w:numId w:val="56"/>
        </w:numPr>
        <w:rPr>
          <w:b w:val="0"/>
          <w:bCs w:val="0"/>
          <w:sz w:val="24"/>
          <w:szCs w:val="24"/>
        </w:rPr>
      </w:pPr>
      <w:r>
        <w:t>As direct type of elements (1):</w:t>
      </w:r>
    </w:p>
    <w:tbl>
      <w:tblPr>
        <w:tblW w:w="0" w:type="auto"/>
        <w:tblInd w:w="710" w:type="dxa"/>
        <w:tblCellMar>
          <w:left w:w="0" w:type="dxa"/>
          <w:right w:w="0" w:type="dxa"/>
        </w:tblCellMar>
        <w:tblLook w:val="0000"/>
      </w:tblPr>
      <w:tblGrid>
        <w:gridCol w:w="400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801" w:history="1">
              <w:r>
                <w:rPr>
                  <w:rFonts w:ascii="Courier New" w:hAnsi="Courier New" w:cs="Courier New"/>
                  <w:color w:val="0000FF"/>
                  <w:sz w:val="18"/>
                  <w:szCs w:val="18"/>
                  <w:u w:val="single"/>
                </w:rPr>
                <w:t>SampleMediumEnum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12" type="#_x0000_t75" style="width:11.25pt;height:10.5pt">
                  <v:imagedata r:id="rId48" o:title=""/>
                </v:shape>
              </w:pict>
            </w:r>
            <w:r>
              <w:rPr>
                <w:rStyle w:val="DerivationTreeType"/>
                <w:rFonts w:cs="Courier New"/>
                <w:b/>
                <w:bCs/>
                <w:szCs w:val="18"/>
              </w:rPr>
              <w:t>SampleMediumCodeList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86" w:name="r797"/>
      <w:bookmarkEnd w:id="786"/>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798" w:history="1">
              <w:r>
                <w:rPr>
                  <w:rStyle w:val="Underline1"/>
                  <w:rFonts w:cs="Verdana"/>
                  <w:b/>
                  <w:bCs/>
                  <w:color w:val="000000"/>
                  <w:sz w:val="14"/>
                  <w:szCs w:val="14"/>
                </w:rPr>
                <w:t>SampleMediumCodeList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801" w:history="1">
              <w:r>
                <w:rPr>
                  <w:rStyle w:val="Underline1"/>
                  <w:rFonts w:cs="Verdana"/>
                  <w:b/>
                  <w:bCs/>
                  <w:color w:val="000000"/>
                  <w:sz w:val="14"/>
                  <w:szCs w:val="14"/>
                </w:rPr>
                <w:t>SampleMediumEnum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87" w:name="r801"/>
      <w:bookmarkEnd w:id="787"/>
      <w:r>
        <w:t xml:space="preserve">simpleType </w:t>
      </w:r>
      <w:r>
        <w:rPr>
          <w:i/>
          <w:iCs/>
        </w:rPr>
        <w:t>"SampleMediumEnum"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r800</w:instrText>
            </w:r>
            <w:r w:rsidR="007A02D4">
              <w:rPr>
                <w:rFonts w:ascii="Courier New" w:hAnsi="Courier New" w:cs="Courier New"/>
                <w:color w:val="000000"/>
              </w:rPr>
              <w:fldChar w:fldCharType="separate"/>
            </w:r>
            <w:r w:rsidR="00211C59">
              <w:rPr>
                <w:rFonts w:ascii="Courier New" w:hAnsi="Courier New" w:cs="Courier New"/>
                <w:noProof/>
                <w:color w:val="000000"/>
              </w:rPr>
              <w:t>155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79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9048"/>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"Surface Water", "Ground Water", "Sediment", "Soil", "Air", "Tissue", "Precipitation", "Unknown", "Other", "Snow", "Not Relevant"</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798" w:history="1">
        <w:r w:rsidR="00031562">
          <w:rPr>
            <w:color w:val="0000FF"/>
            <w:sz w:val="20"/>
            <w:szCs w:val="20"/>
            <w:u w:val="single"/>
          </w:rPr>
          <w:t>SampleMediumCodeList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400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5" w:history="1">
              <w:r w:rsidR="00031562">
                <w:rPr>
                  <w:color w:val="0000FF"/>
                  <w:sz w:val="20"/>
                  <w:szCs w:val="20"/>
                  <w:u w:val="single"/>
                </w:rPr>
                <w:t>sampleMedium</w:t>
              </w:r>
            </w:hyperlink>
            <w:r w:rsidR="00031562">
              <w:rPr>
                <w:rStyle w:val="NameModifier"/>
                <w:rFonts w:cs="Verdana"/>
                <w:szCs w:val="14"/>
              </w:rPr>
              <w:t xml:space="preserve"> (type </w:t>
            </w:r>
            <w:hyperlink w:anchor="r798" w:history="1">
              <w:r w:rsidR="00031562">
                <w:rPr>
                  <w:rFonts w:ascii="Verdana" w:hAnsi="Verdana" w:cs="Verdana"/>
                  <w:color w:val="0000FF"/>
                  <w:sz w:val="14"/>
                  <w:szCs w:val="14"/>
                  <w:u w:val="single"/>
                </w:rPr>
                <w:t>SampleMediumCodeList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r255</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88" w:name="r799"/>
      <w:bookmarkEnd w:id="788"/>
      <w:r>
        <w:t>Known Usage Locations</w:t>
      </w:r>
    </w:p>
    <w:p w:rsidR="00031562" w:rsidRDefault="00031562">
      <w:pPr>
        <w:pStyle w:val="ListHeading2"/>
        <w:numPr>
          <w:ilvl w:val="0"/>
          <w:numId w:val="57"/>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322"/>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798" w:history="1">
              <w:r w:rsidR="00031562">
                <w:rPr>
                  <w:color w:val="0000FF"/>
                  <w:sz w:val="20"/>
                  <w:szCs w:val="20"/>
                  <w:u w:val="single"/>
                </w:rPr>
                <w:t>SampleMediumCodeList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r798</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13" type="#_x0000_t75" style="width:11.25pt;height:10.5pt">
                  <v:imagedata r:id="rId48" o:title=""/>
                </v:shape>
              </w:pict>
            </w:r>
            <w:r>
              <w:rPr>
                <w:rStyle w:val="DerivationTreeType"/>
                <w:rFonts w:cs="Courier New"/>
                <w:b/>
                <w:bCs/>
                <w:szCs w:val="18"/>
              </w:rPr>
              <w:t>SampleMediumEnum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"Surface Water", "Ground Water", "Sediment", "Soil", "Air", "Tissue", "Precipitation", "Unknown", "Other", "Snow", "Not Relevant"</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89" w:name="r800"/>
      <w:bookmarkEnd w:id="78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01" w:history="1">
              <w:r>
                <w:rPr>
                  <w:rStyle w:val="Underline1"/>
                  <w:rFonts w:cs="Verdana"/>
                  <w:b/>
                  <w:bCs/>
                  <w:color w:val="000000"/>
                  <w:sz w:val="14"/>
                  <w:szCs w:val="14"/>
                </w:rPr>
                <w:t>SampleMediumEnum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Surface Water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Ground Water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Sediment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Soil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Air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Tissue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Precipitation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Other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Snow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Not Relevant</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1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90" w:name="r804"/>
      <w:bookmarkEnd w:id="790"/>
      <w:r>
        <w:t xml:space="preserve">simpleType </w:t>
      </w:r>
      <w:r>
        <w:rPr>
          <w:i/>
          <w:iCs/>
        </w:rPr>
        <w:t>"SampleTypeCodeList"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r803</w:instrText>
            </w:r>
            <w:r w:rsidR="007A02D4">
              <w:rPr>
                <w:rFonts w:ascii="Courier New" w:hAnsi="Courier New" w:cs="Courier New"/>
                <w:color w:val="000000"/>
              </w:rPr>
              <w:fldChar w:fldCharType="separate"/>
            </w:r>
            <w:r w:rsidR="00211C59">
              <w:rPr>
                <w:rFonts w:ascii="Courier New" w:hAnsi="Courier New" w:cs="Courier New"/>
                <w:noProof/>
                <w:color w:val="000000"/>
              </w:rPr>
              <w:t>155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2"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("FD" | "FF" | "FL" | "LF" | "GW" | "PB" | "PD" | "PE" | "PI" | "PW" | "RE" | "SE" | "SR" | "SS" | "SW" | "TE" | "TI" | "TW" | "VE" | "VI" | "VW" | "Grab" | "Unknown" | "No Sample")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38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7" w:history="1">
              <w:r w:rsidR="00031562">
                <w:rPr>
                  <w:color w:val="0000FF"/>
                  <w:sz w:val="20"/>
                  <w:szCs w:val="20"/>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91" w:name="r802"/>
      <w:bookmarkEnd w:id="791"/>
      <w:r>
        <w:t>Known Usage Locations</w:t>
      </w:r>
    </w:p>
    <w:p w:rsidR="00031562" w:rsidRDefault="00031562">
      <w:pPr>
        <w:pStyle w:val="ListHeading2"/>
        <w:numPr>
          <w:ilvl w:val="0"/>
          <w:numId w:val="58"/>
        </w:numPr>
        <w:rPr>
          <w:b w:val="0"/>
          <w:bCs w:val="0"/>
          <w:sz w:val="24"/>
          <w:szCs w:val="24"/>
        </w:rPr>
      </w:pPr>
      <w:r>
        <w:t>As direct type of elements (1):</w:t>
      </w:r>
    </w:p>
    <w:tbl>
      <w:tblPr>
        <w:tblW w:w="0" w:type="auto"/>
        <w:tblInd w:w="710" w:type="dxa"/>
        <w:tblCellMar>
          <w:left w:w="0" w:type="dxa"/>
          <w:right w:w="0" w:type="dxa"/>
        </w:tblCellMar>
        <w:tblLook w:val="0000"/>
      </w:tblPr>
      <w:tblGrid>
        <w:gridCol w:w="238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7" w:history="1">
              <w:r w:rsidR="00031562">
                <w:rPr>
                  <w:color w:val="0000FF"/>
                  <w:sz w:val="20"/>
                  <w:szCs w:val="20"/>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807" w:history="1">
              <w:r>
                <w:rPr>
                  <w:rFonts w:ascii="Courier New" w:hAnsi="Courier New" w:cs="Courier New"/>
                  <w:color w:val="0000FF"/>
                  <w:sz w:val="18"/>
                  <w:szCs w:val="18"/>
                  <w:u w:val="single"/>
                </w:rPr>
                <w:t>sampleTypeEnum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14" type="#_x0000_t75" style="width:11.25pt;height:10.5pt">
                  <v:imagedata r:id="rId48" o:title=""/>
                </v:shape>
              </w:pict>
            </w:r>
            <w:r>
              <w:rPr>
                <w:rStyle w:val="DerivationTreeType"/>
                <w:rFonts w:cs="Courier New"/>
                <w:b/>
                <w:bCs/>
                <w:szCs w:val="18"/>
              </w:rPr>
              <w:t>SampleTypeCodeList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92" w:name="r803"/>
      <w:bookmarkEnd w:id="79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04" w:history="1">
              <w:r>
                <w:rPr>
                  <w:rStyle w:val="Underline1"/>
                  <w:rFonts w:cs="Verdana"/>
                  <w:b/>
                  <w:bCs/>
                  <w:color w:val="000000"/>
                  <w:sz w:val="14"/>
                  <w:szCs w:val="14"/>
                </w:rPr>
                <w:t>SampleTypeCodeList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807" w:history="1">
              <w:r>
                <w:rPr>
                  <w:rStyle w:val="Underline1"/>
                  <w:rFonts w:cs="Verdana"/>
                  <w:b/>
                  <w:bCs/>
                  <w:color w:val="000000"/>
                  <w:sz w:val="14"/>
                  <w:szCs w:val="14"/>
                </w:rPr>
                <w:t>sampleTypeEnum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93" w:name="r807"/>
      <w:bookmarkEnd w:id="793"/>
      <w:r>
        <w:t xml:space="preserve">simpleType </w:t>
      </w:r>
      <w:r>
        <w:rPr>
          <w:i/>
          <w:iCs/>
        </w:rPr>
        <w:t>"sampleTypeEnum"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r806</w:instrText>
            </w:r>
            <w:r w:rsidR="007A02D4">
              <w:rPr>
                <w:rFonts w:ascii="Courier New" w:hAnsi="Courier New" w:cs="Courier New"/>
                <w:color w:val="000000"/>
              </w:rPr>
              <w:fldChar w:fldCharType="separate"/>
            </w:r>
            <w:r w:rsidR="00211C59">
              <w:rPr>
                <w:rFonts w:ascii="Courier New" w:hAnsi="Courier New" w:cs="Courier New"/>
                <w:noProof/>
                <w:color w:val="000000"/>
              </w:rPr>
              <w:t>156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9048"/>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"FD", "FF", "FL", "LF", "GW", "PB", "PD", "PE", "PI", "PW", "RE", "SE", "SR", "SS", "SW", "TE", "TI", "TW", "VE", "VI", "VW", "Grab", "Unknown", "No Sample"</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804" w:history="1">
        <w:r w:rsidR="00031562">
          <w:rPr>
            <w:color w:val="0000FF"/>
            <w:sz w:val="20"/>
            <w:szCs w:val="20"/>
            <w:u w:val="single"/>
          </w:rPr>
          <w:t>SampleTypeCodeList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r804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2384"/>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257" w:history="1">
              <w:r w:rsidR="00031562">
                <w:rPr>
                  <w:color w:val="0000FF"/>
                  <w:sz w:val="20"/>
                  <w:szCs w:val="20"/>
                  <w:u w:val="single"/>
                </w:rPr>
                <w:t>sampleType</w:t>
              </w:r>
            </w:hyperlink>
            <w:r w:rsidR="00031562">
              <w:rPr>
                <w:rStyle w:val="NameModifier"/>
                <w:rFonts w:cs="Verdana"/>
                <w:szCs w:val="14"/>
              </w:rPr>
              <w:t xml:space="preserve"> (in </w:t>
            </w:r>
            <w:hyperlink w:anchor="r251" w:history="1">
              <w:r w:rsidR="00031562">
                <w:rPr>
                  <w:rFonts w:ascii="Verdana" w:hAnsi="Verdana" w:cs="Verdana"/>
                  <w:color w:val="0000FF"/>
                  <w:sz w:val="14"/>
                  <w:szCs w:val="14"/>
                  <w:u w:val="single"/>
                </w:rPr>
                <w:t>sample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r257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62</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94" w:name="r805"/>
      <w:bookmarkEnd w:id="794"/>
      <w:r>
        <w:t>Known Usage Locations</w:t>
      </w:r>
    </w:p>
    <w:p w:rsidR="00031562" w:rsidRDefault="00031562">
      <w:pPr>
        <w:pStyle w:val="ListHeading2"/>
        <w:numPr>
          <w:ilvl w:val="0"/>
          <w:numId w:val="59"/>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056"/>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04" w:history="1">
              <w:r w:rsidR="00031562">
                <w:rPr>
                  <w:color w:val="0000FF"/>
                  <w:sz w:val="20"/>
                  <w:szCs w:val="20"/>
                  <w:u w:val="single"/>
                </w:rPr>
                <w:t>SampleTypeCodeList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r804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15" type="#_x0000_t75" style="width:11.25pt;height:10.5pt">
                  <v:imagedata r:id="rId48" o:title=""/>
                </v:shape>
              </w:pict>
            </w:r>
            <w:r>
              <w:rPr>
                <w:rStyle w:val="DerivationTreeType"/>
                <w:rFonts w:cs="Courier New"/>
                <w:b/>
                <w:bCs/>
                <w:szCs w:val="18"/>
              </w:rPr>
              <w:t>sampleTypeEnum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"FD", "FF", "FL", "LF", "GW", "PB", "PD", "PE", "PI", "PW", "RE", "SE", "SR", "SS", "SW", "TE", "TI", "TW", "VE", "VI", "VW", "Grab", "Unknown", "No Sample"</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95" w:name="r806"/>
      <w:bookmarkEnd w:id="79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07" w:history="1">
              <w:r>
                <w:rPr>
                  <w:rStyle w:val="Underline1"/>
                  <w:rFonts w:cs="Verdana"/>
                  <w:b/>
                  <w:bCs/>
                  <w:color w:val="000000"/>
                  <w:sz w:val="14"/>
                  <w:szCs w:val="14"/>
                </w:rPr>
                <w:t>sampleTypeEnum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FD</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FF</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FL</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LF</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GW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PB</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PD</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PI</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RE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TI</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VI</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Grab</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No Sample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96" w:name="r810"/>
      <w:bookmarkEnd w:id="796"/>
      <w:r>
        <w:t xml:space="preserve">simpleType </w:t>
      </w:r>
      <w:r>
        <w:rPr>
          <w:i/>
          <w:iCs/>
        </w:rPr>
        <w:t>"SiteTypeCodeList"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0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r809</w:instrText>
            </w:r>
            <w:r w:rsidR="007A02D4">
              <w:rPr>
                <w:rFonts w:ascii="Courier New" w:hAnsi="Courier New" w:cs="Courier New"/>
                <w:color w:val="000000"/>
              </w:rPr>
              <w:fldChar w:fldCharType="separate"/>
            </w:r>
            <w:r w:rsidR="00211C59">
              <w:rPr>
                <w:rFonts w:ascii="Courier New" w:hAnsi="Courier New" w:cs="Courier New"/>
                <w:noProof/>
                <w:color w:val="000000"/>
              </w:rPr>
              <w:t>157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08"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08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3" w:history="1">
              <w:r w:rsidR="00031562">
                <w:rPr>
                  <w:color w:val="0000FF"/>
                  <w:sz w:val="20"/>
                  <w:szCs w:val="20"/>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797" w:name="r808"/>
      <w:bookmarkEnd w:id="797"/>
      <w:r>
        <w:t>Known Usage Locations</w:t>
      </w:r>
    </w:p>
    <w:p w:rsidR="00031562" w:rsidRDefault="00031562">
      <w:pPr>
        <w:pStyle w:val="ListHeading2"/>
        <w:numPr>
          <w:ilvl w:val="0"/>
          <w:numId w:val="60"/>
        </w:numPr>
        <w:rPr>
          <w:b w:val="0"/>
          <w:bCs w:val="0"/>
          <w:sz w:val="24"/>
          <w:szCs w:val="24"/>
        </w:rPr>
      </w:pPr>
      <w:r>
        <w:t>As direct type of elements (1):</w:t>
      </w:r>
    </w:p>
    <w:tbl>
      <w:tblPr>
        <w:tblW w:w="0" w:type="auto"/>
        <w:tblInd w:w="710" w:type="dxa"/>
        <w:tblCellMar>
          <w:left w:w="0" w:type="dxa"/>
          <w:right w:w="0" w:type="dxa"/>
        </w:tblCellMar>
        <w:tblLook w:val="0000"/>
      </w:tblPr>
      <w:tblGrid>
        <w:gridCol w:w="208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3" w:history="1">
              <w:r w:rsidR="00031562">
                <w:rPr>
                  <w:color w:val="0000FF"/>
                  <w:sz w:val="20"/>
                  <w:szCs w:val="20"/>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813" w:history="1">
              <w:r>
                <w:rPr>
                  <w:rFonts w:ascii="Courier New" w:hAnsi="Courier New" w:cs="Courier New"/>
                  <w:color w:val="0000FF"/>
                  <w:sz w:val="18"/>
                  <w:szCs w:val="18"/>
                  <w:u w:val="single"/>
                </w:rPr>
                <w:t>SiteTypeEnum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16" type="#_x0000_t75" style="width:11.25pt;height:10.5pt">
                  <v:imagedata r:id="rId48" o:title=""/>
                </v:shape>
              </w:pict>
            </w:r>
            <w:r>
              <w:rPr>
                <w:rStyle w:val="DerivationTreeType"/>
                <w:rFonts w:cs="Courier New"/>
                <w:b/>
                <w:bCs/>
                <w:szCs w:val="18"/>
              </w:rPr>
              <w:t>SiteTypeCodeList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798" w:name="r809"/>
      <w:bookmarkEnd w:id="79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10" w:history="1">
              <w:r>
                <w:rPr>
                  <w:rStyle w:val="Underline1"/>
                  <w:rFonts w:cs="Verdana"/>
                  <w:b/>
                  <w:bCs/>
                  <w:color w:val="000000"/>
                  <w:sz w:val="14"/>
                  <w:szCs w:val="14"/>
                </w:rPr>
                <w:t>SiteTypeCodeList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813" w:history="1">
              <w:r>
                <w:rPr>
                  <w:rStyle w:val="Underline1"/>
                  <w:rFonts w:cs="Verdana"/>
                  <w:b/>
                  <w:bCs/>
                  <w:color w:val="000000"/>
                  <w:sz w:val="14"/>
                  <w:szCs w:val="14"/>
                </w:rPr>
                <w:t>SiteTypeEnum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799" w:name="r813"/>
      <w:bookmarkEnd w:id="799"/>
      <w:r>
        <w:t xml:space="preserve">simpleType </w:t>
      </w:r>
      <w:r>
        <w:rPr>
          <w:i/>
          <w:iCs/>
        </w:rPr>
        <w:t>"SiteTypeEnum"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r812</w:instrText>
            </w:r>
            <w:r w:rsidR="007A02D4">
              <w:rPr>
                <w:rFonts w:ascii="Courier New" w:hAnsi="Courier New" w:cs="Courier New"/>
                <w:color w:val="000000"/>
              </w:rPr>
              <w:fldChar w:fldCharType="separate"/>
            </w:r>
            <w:r w:rsidR="00211C59">
              <w:rPr>
                <w:rFonts w:ascii="Courier New" w:hAnsi="Courier New" w:cs="Courier New"/>
                <w:noProof/>
                <w:color w:val="000000"/>
              </w:rPr>
              <w:t>158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1"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w:t>
            </w:r>
          </w:p>
        </w:tc>
      </w:tr>
    </w:tbl>
    <w:p w:rsidR="00031562" w:rsidRDefault="00031562">
      <w:pPr>
        <w:pStyle w:val="ListHeading1"/>
      </w:pPr>
      <w:r>
        <w:t>Known Direct Subtypes (1):</w:t>
      </w:r>
    </w:p>
    <w:p w:rsidR="00031562" w:rsidRDefault="007A02D4">
      <w:pPr>
        <w:spacing w:after="240"/>
        <w:ind w:left="720"/>
        <w:rPr>
          <w:rFonts w:ascii="Courier New" w:hAnsi="Courier New" w:cs="Courier New"/>
          <w:color w:val="000000"/>
          <w:sz w:val="16"/>
          <w:szCs w:val="16"/>
        </w:rPr>
      </w:pPr>
      <w:hyperlink w:anchor="r810" w:history="1">
        <w:r w:rsidR="00031562">
          <w:rPr>
            <w:color w:val="0000FF"/>
            <w:sz w:val="20"/>
            <w:szCs w:val="20"/>
            <w:u w:val="single"/>
          </w:rPr>
          <w:t>SiteTypeCodeList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2080"/>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03" w:history="1">
              <w:r w:rsidR="00031562">
                <w:rPr>
                  <w:color w:val="0000FF"/>
                  <w:sz w:val="20"/>
                  <w:szCs w:val="20"/>
                  <w:u w:val="single"/>
                </w:rPr>
                <w:t>siteType</w:t>
              </w:r>
            </w:hyperlink>
            <w:r w:rsidR="00031562">
              <w:rPr>
                <w:rStyle w:val="NameModifier"/>
                <w:rFonts w:cs="Verdana"/>
                <w:szCs w:val="14"/>
              </w:rPr>
              <w:t xml:space="preserve"> (in </w:t>
            </w:r>
            <w:hyperlink w:anchor="r295" w:history="1">
              <w:r w:rsidR="00031562">
                <w:rPr>
                  <w:rFonts w:ascii="Verdana" w:hAnsi="Verdana" w:cs="Verdana"/>
                  <w:color w:val="0000FF"/>
                  <w:sz w:val="14"/>
                  <w:szCs w:val="14"/>
                  <w:u w:val="single"/>
                </w:rPr>
                <w:t>siteInfo</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r303</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00" w:name="r811"/>
      <w:bookmarkEnd w:id="800"/>
      <w:r>
        <w:t>Known Usage Locations</w:t>
      </w:r>
    </w:p>
    <w:p w:rsidR="00031562" w:rsidRDefault="00031562">
      <w:pPr>
        <w:pStyle w:val="ListHeading2"/>
        <w:numPr>
          <w:ilvl w:val="0"/>
          <w:numId w:val="61"/>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3722"/>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10" w:history="1">
              <w:r w:rsidR="00031562">
                <w:rPr>
                  <w:color w:val="0000FF"/>
                  <w:sz w:val="20"/>
                  <w:szCs w:val="20"/>
                  <w:u w:val="single"/>
                </w:rPr>
                <w:t>SiteTypeCodeList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17" type="#_x0000_t75" style="width:11.25pt;height:10.5pt">
                  <v:imagedata r:id="rId48" o:title=""/>
                </v:shape>
              </w:pict>
            </w:r>
            <w:r>
              <w:rPr>
                <w:rStyle w:val="DerivationTreeType"/>
                <w:rFonts w:cs="Courier New"/>
                <w:b/>
                <w:bCs/>
                <w:szCs w:val="18"/>
              </w:rPr>
              <w:t>SiteTypeEnum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01" w:name="r812"/>
      <w:bookmarkEnd w:id="80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13" w:history="1">
              <w:r>
                <w:rPr>
                  <w:rStyle w:val="Underline1"/>
                  <w:rFonts w:cs="Verdana"/>
                  <w:b/>
                  <w:bCs/>
                  <w:color w:val="000000"/>
                  <w:sz w:val="14"/>
                  <w:szCs w:val="14"/>
                </w:rPr>
                <w:t>SiteTypeEnum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02" w:name="r816"/>
      <w:bookmarkEnd w:id="802"/>
      <w:r>
        <w:t xml:space="preserve">simpleType </w:t>
      </w:r>
      <w:r>
        <w:rPr>
          <w:i/>
          <w:iCs/>
        </w:rPr>
        <w:t>"SpeciationCodeList"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r815</w:instrText>
            </w:r>
            <w:r w:rsidR="007A02D4">
              <w:rPr>
                <w:rFonts w:ascii="Courier New" w:hAnsi="Courier New" w:cs="Courier New"/>
                <w:color w:val="000000"/>
              </w:rPr>
              <w:fldChar w:fldCharType="separate"/>
            </w:r>
            <w:r w:rsidR="00211C59">
              <w:rPr>
                <w:rFonts w:ascii="Courier New" w:hAnsi="Courier New" w:cs="Courier New"/>
                <w:noProof/>
                <w:color w:val="000000"/>
              </w:rPr>
              <w:t>158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4"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 | xsi:string</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22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19" w:history="1">
              <w:r w:rsidR="00031562">
                <w:rPr>
                  <w:color w:val="0000FF"/>
                  <w:sz w:val="20"/>
                  <w:szCs w:val="20"/>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03" w:name="r814"/>
      <w:bookmarkEnd w:id="803"/>
      <w:r>
        <w:t>Known Usage Locations</w:t>
      </w:r>
    </w:p>
    <w:p w:rsidR="00031562" w:rsidRDefault="00031562">
      <w:pPr>
        <w:pStyle w:val="ListHeading2"/>
        <w:numPr>
          <w:ilvl w:val="0"/>
          <w:numId w:val="62"/>
        </w:numPr>
        <w:rPr>
          <w:b w:val="0"/>
          <w:bCs w:val="0"/>
          <w:sz w:val="24"/>
          <w:szCs w:val="24"/>
        </w:rPr>
      </w:pPr>
      <w:r>
        <w:t>As direct type of elements (1):</w:t>
      </w:r>
    </w:p>
    <w:tbl>
      <w:tblPr>
        <w:tblW w:w="0" w:type="auto"/>
        <w:tblInd w:w="710" w:type="dxa"/>
        <w:tblCellMar>
          <w:left w:w="0" w:type="dxa"/>
          <w:right w:w="0" w:type="dxa"/>
        </w:tblCellMar>
        <w:tblLook w:val="0000"/>
      </w:tblPr>
      <w:tblGrid>
        <w:gridCol w:w="22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19" w:history="1">
              <w:r w:rsidR="00031562">
                <w:rPr>
                  <w:color w:val="0000FF"/>
                  <w:sz w:val="20"/>
                  <w:szCs w:val="20"/>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819" w:history="1">
              <w:r>
                <w:rPr>
                  <w:rFonts w:ascii="Courier New" w:hAnsi="Courier New" w:cs="Courier New"/>
                  <w:color w:val="0000FF"/>
                  <w:sz w:val="18"/>
                  <w:szCs w:val="18"/>
                  <w:u w:val="single"/>
                </w:rPr>
                <w:t>SpeciationEnum</w:t>
              </w:r>
            </w:hyperlink>
            <w:r>
              <w:rPr>
                <w:rStyle w:val="DerivationTreeType"/>
                <w:rFonts w:cs="Courier New"/>
                <w:color w:val="000000"/>
                <w:szCs w:val="18"/>
              </w:rPr>
              <w:t xml:space="preserve"> | xsi:string)</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18" type="#_x0000_t75" style="width:11.25pt;height:10.5pt">
                  <v:imagedata r:id="rId48" o:title=""/>
                </v:shape>
              </w:pict>
            </w:r>
            <w:r>
              <w:rPr>
                <w:rStyle w:val="DerivationTreeType"/>
                <w:rFonts w:cs="Courier New"/>
                <w:b/>
                <w:bCs/>
                <w:szCs w:val="18"/>
              </w:rPr>
              <w:t>SpeciationCodeList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04" w:name="r815"/>
      <w:bookmarkEnd w:id="80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16" w:history="1">
              <w:r>
                <w:rPr>
                  <w:rStyle w:val="Underline1"/>
                  <w:rFonts w:cs="Verdana"/>
                  <w:b/>
                  <w:bCs/>
                  <w:color w:val="000000"/>
                  <w:sz w:val="14"/>
                  <w:szCs w:val="14"/>
                </w:rPr>
                <w:t>SpeciationCodeList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819" w:history="1">
              <w:r>
                <w:rPr>
                  <w:rStyle w:val="Underline1"/>
                  <w:rFonts w:cs="Verdana"/>
                  <w:b/>
                  <w:bCs/>
                  <w:color w:val="000000"/>
                  <w:sz w:val="14"/>
                  <w:szCs w:val="14"/>
                </w:rPr>
                <w:t>SpeciationEnum</w:t>
              </w:r>
            </w:hyperlink>
            <w:r>
              <w:rPr>
                <w:rStyle w:val="Value"/>
                <w:rFonts w:cs="Verdana"/>
                <w:bCs/>
                <w:szCs w:val="14"/>
              </w:rPr>
              <w:t xml:space="preserve"> 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05" w:name="r819"/>
      <w:bookmarkEnd w:id="805"/>
      <w:r>
        <w:t xml:space="preserve">simpleType </w:t>
      </w:r>
      <w:r>
        <w:rPr>
          <w:i/>
          <w:iCs/>
        </w:rPr>
        <w:t>"SpeciationEnum"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1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r818</w:instrText>
            </w:r>
            <w:r w:rsidR="007A02D4">
              <w:rPr>
                <w:rFonts w:ascii="Courier New" w:hAnsi="Courier New" w:cs="Courier New"/>
                <w:color w:val="000000"/>
              </w:rPr>
              <w:fldChar w:fldCharType="separate"/>
            </w:r>
            <w:r w:rsidR="00211C59">
              <w:rPr>
                <w:rFonts w:ascii="Courier New" w:hAnsi="Courier New" w:cs="Courier New"/>
                <w:noProof/>
                <w:color w:val="000000"/>
              </w:rPr>
              <w:t>159</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1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w:t>
            </w:r>
          </w:p>
        </w:tc>
      </w:tr>
    </w:tbl>
    <w:p w:rsidR="00031562" w:rsidRDefault="00031562">
      <w:pPr>
        <w:pStyle w:val="ListHeading1"/>
      </w:pPr>
      <w:r>
        <w:t>Known Direct Subtypes (1):</w:t>
      </w:r>
    </w:p>
    <w:p w:rsidR="00031562" w:rsidRDefault="007A02D4">
      <w:pPr>
        <w:spacing w:after="240"/>
        <w:ind w:left="720"/>
        <w:rPr>
          <w:rFonts w:ascii="Courier New" w:hAnsi="Courier New" w:cs="Courier New"/>
          <w:color w:val="000000"/>
          <w:sz w:val="16"/>
          <w:szCs w:val="16"/>
        </w:rPr>
      </w:pPr>
      <w:hyperlink w:anchor="r816" w:history="1">
        <w:r w:rsidR="00031562">
          <w:rPr>
            <w:color w:val="0000FF"/>
            <w:sz w:val="20"/>
            <w:szCs w:val="20"/>
            <w:u w:val="single"/>
          </w:rPr>
          <w:t>SpeciationCodeList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2252"/>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19" w:history="1">
              <w:r w:rsidR="00031562">
                <w:rPr>
                  <w:color w:val="0000FF"/>
                  <w:sz w:val="20"/>
                  <w:szCs w:val="20"/>
                  <w:u w:val="single"/>
                </w:rPr>
                <w:t>speciation</w:t>
              </w:r>
            </w:hyperlink>
            <w:r w:rsidR="00031562">
              <w:rPr>
                <w:rStyle w:val="NameModifier"/>
                <w:rFonts w:cs="Verdana"/>
                <w:szCs w:val="14"/>
              </w:rPr>
              <w:t xml:space="preserve"> (in </w:t>
            </w:r>
            <w:hyperlink w:anchor="r393" w:history="1">
              <w:r w:rsidR="00031562">
                <w:rPr>
                  <w:rFonts w:ascii="Verdana" w:hAnsi="Verdana" w:cs="Verdana"/>
                  <w:color w:val="0000FF"/>
                  <w:sz w:val="14"/>
                  <w:szCs w:val="14"/>
                  <w:u w:val="single"/>
                </w:rPr>
                <w:t>variable</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r319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74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06" w:name="r817"/>
      <w:bookmarkEnd w:id="806"/>
      <w:r>
        <w:t>Known Usage Locations</w:t>
      </w:r>
    </w:p>
    <w:p w:rsidR="00031562" w:rsidRDefault="00031562">
      <w:pPr>
        <w:pStyle w:val="ListHeading2"/>
        <w:numPr>
          <w:ilvl w:val="0"/>
          <w:numId w:val="63"/>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3867"/>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16" w:history="1">
              <w:r w:rsidR="00031562">
                <w:rPr>
                  <w:color w:val="0000FF"/>
                  <w:sz w:val="20"/>
                  <w:szCs w:val="20"/>
                  <w:u w:val="single"/>
                </w:rPr>
                <w:t>SpeciationCodeList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r816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158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19" type="#_x0000_t75" style="width:11.25pt;height:10.5pt">
                  <v:imagedata r:id="rId48" o:title=""/>
                </v:shape>
              </w:pict>
            </w:r>
            <w:r>
              <w:rPr>
                <w:rStyle w:val="DerivationTreeType"/>
                <w:rFonts w:cs="Courier New"/>
                <w:b/>
                <w:bCs/>
                <w:szCs w:val="18"/>
              </w:rPr>
              <w:t>SpeciationEnum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07" w:name="r818"/>
      <w:bookmarkEnd w:id="80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19" w:history="1">
              <w:r>
                <w:rPr>
                  <w:rStyle w:val="Underline1"/>
                  <w:rFonts w:cs="Verdana"/>
                  <w:b/>
                  <w:bCs/>
                  <w:color w:val="000000"/>
                  <w:sz w:val="14"/>
                  <w:szCs w:val="14"/>
                </w:rPr>
                <w:t>SpeciationEnum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08" w:name="r822"/>
      <w:bookmarkEnd w:id="808"/>
      <w:r>
        <w:t xml:space="preserve">simpleType </w:t>
      </w:r>
      <w:r>
        <w:rPr>
          <w:i/>
          <w:iCs/>
        </w:rPr>
        <w:t>"TimeOffsetType"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1"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r821</w:instrText>
            </w:r>
            <w:r w:rsidR="007A02D4">
              <w:rPr>
                <w:rFonts w:ascii="Courier New" w:hAnsi="Courier New" w:cs="Courier New"/>
                <w:color w:val="000000"/>
              </w:rPr>
              <w:fldChar w:fldCharType="separate"/>
            </w:r>
            <w:r w:rsidR="00211C59">
              <w:rPr>
                <w:rFonts w:ascii="Courier New" w:hAnsi="Courier New" w:cs="Courier New"/>
                <w:noProof/>
                <w:color w:val="000000"/>
              </w:rPr>
              <w:t>160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0"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xsi:normalizedString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01"/>
        <w:gridCol w:w="1825"/>
      </w:tblGrid>
      <w:tr w:rsidR="00031562">
        <w:tc>
          <w:tcPr>
            <w:tcW w:w="0" w:type="auto"/>
            <w:tcBorders>
              <w:top w:val="nil"/>
              <w:left w:val="nil"/>
              <w:bottom w:val="nil"/>
              <w:right w:val="nil"/>
            </w:tcBorders>
          </w:tcPr>
          <w:p w:rsidR="00031562" w:rsidRDefault="00031562">
            <w:pPr>
              <w:pStyle w:val="PropertyTitle"/>
            </w:pPr>
            <w:r>
              <w:t>Pattern: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^[+-][01]\d:[0-5]\d</w:t>
            </w:r>
          </w:p>
        </w:tc>
      </w:tr>
      <w:tr w:rsidR="00031562">
        <w:tc>
          <w:tcPr>
            <w:tcW w:w="0" w:type="auto"/>
            <w:tcBorders>
              <w:top w:val="nil"/>
              <w:left w:val="nil"/>
              <w:bottom w:val="nil"/>
              <w:right w:val="nil"/>
            </w:tcBorders>
          </w:tcPr>
          <w:p w:rsidR="00031562" w:rsidRDefault="00031562">
            <w:pPr>
              <w:pStyle w:val="PropertyTitle"/>
            </w:pPr>
            <w:r>
              <w:t>WhiteSpace: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collapse</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All Direct / Indirect Based Attributes (1):</w:t>
      </w:r>
    </w:p>
    <w:tbl>
      <w:tblPr>
        <w:tblW w:w="0" w:type="auto"/>
        <w:tblInd w:w="710" w:type="dxa"/>
        <w:tblCellMar>
          <w:left w:w="0" w:type="dxa"/>
          <w:right w:w="0" w:type="dxa"/>
        </w:tblCellMar>
        <w:tblLook w:val="0000"/>
      </w:tblPr>
      <w:tblGrid>
        <w:gridCol w:w="3123"/>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728" w:history="1">
              <w:r w:rsidR="00031562">
                <w:rPr>
                  <w:color w:val="0000FF"/>
                  <w:sz w:val="20"/>
                  <w:szCs w:val="20"/>
                  <w:u w:val="single"/>
                </w:rPr>
                <w:t>ValueSingleVariable</w:t>
              </w:r>
            </w:hyperlink>
            <w:r w:rsidR="00031562">
              <w:rPr>
                <w:color w:val="000000"/>
                <w:sz w:val="20"/>
                <w:szCs w:val="20"/>
              </w:rPr>
              <w:t>/@</w:t>
            </w:r>
            <w:hyperlink w:anchor="r726" w:history="1">
              <w:r w:rsidR="00031562">
                <w:rPr>
                  <w:color w:val="0000FF"/>
                  <w:sz w:val="20"/>
                  <w:szCs w:val="20"/>
                  <w:u w:val="single"/>
                </w:rPr>
                <w:t>timeOffset</w:t>
              </w:r>
            </w:hyperlink>
            <w:r w:rsidR="00031562">
              <w:rPr>
                <w:color w:val="000000"/>
                <w:sz w:val="20"/>
                <w:szCs w:val="20"/>
              </w:rPr>
              <w:t> </w:t>
            </w:r>
            <w:r w:rsidR="00031562">
              <w:rPr>
                <w:rFonts w:ascii="Courier New" w:hAnsi="Courier New" w:cs="Courier New"/>
                <w:color w:val="000000"/>
                <w:sz w:val="16"/>
                <w:szCs w:val="16"/>
              </w:rPr>
              <w:t>[</w:t>
            </w:r>
            <w:r w:rsidR="00031562">
              <w:rPr>
                <w:rFonts w:ascii="Courier New" w:hAnsi="Courier New" w:cs="Courier New"/>
                <w:color w:val="000000"/>
                <w:sz w:val="16"/>
                <w:szCs w:val="16"/>
              </w:rPr>
              <w:br/>
              <w:t>d PAGEREF r726]</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09" w:name="r820"/>
      <w:bookmarkEnd w:id="809"/>
      <w:r>
        <w:t>Known Usage Locations</w:t>
      </w:r>
    </w:p>
    <w:p w:rsidR="00031562" w:rsidRDefault="00031562">
      <w:pPr>
        <w:pStyle w:val="ListHeading2"/>
        <w:numPr>
          <w:ilvl w:val="0"/>
          <w:numId w:val="64"/>
        </w:numPr>
        <w:rPr>
          <w:b w:val="0"/>
          <w:bCs w:val="0"/>
          <w:sz w:val="24"/>
          <w:szCs w:val="24"/>
        </w:rPr>
      </w:pPr>
      <w:r>
        <w:t>As direct type of attributes within complexTypes (1):</w:t>
      </w:r>
    </w:p>
    <w:p w:rsidR="00031562" w:rsidRDefault="007A02D4">
      <w:pPr>
        <w:spacing w:after="240"/>
        <w:ind w:left="720"/>
        <w:rPr>
          <w:rFonts w:ascii="Courier New" w:hAnsi="Courier New" w:cs="Courier New"/>
          <w:color w:val="000000"/>
          <w:sz w:val="16"/>
          <w:szCs w:val="16"/>
        </w:rPr>
      </w:pPr>
      <w:hyperlink w:anchor="r728" w:history="1">
        <w:r w:rsidR="00031562">
          <w:rPr>
            <w:color w:val="0000FF"/>
            <w:sz w:val="20"/>
            <w:szCs w:val="20"/>
            <w:u w:val="single"/>
          </w:rPr>
          <w:t>ValueSingleVariable</w:t>
        </w:r>
      </w:hyperlink>
      <w:r w:rsidR="00031562">
        <w:rPr>
          <w:color w:val="000000"/>
          <w:sz w:val="20"/>
          <w:szCs w:val="20"/>
        </w:rPr>
        <w:t>/@</w:t>
      </w:r>
      <w:hyperlink w:anchor="r726" w:history="1">
        <w:r w:rsidR="00031562">
          <w:rPr>
            <w:color w:val="0000FF"/>
            <w:sz w:val="20"/>
            <w:szCs w:val="20"/>
            <w:u w:val="single"/>
          </w:rPr>
          <w:t>timeOffset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138</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0"/>
        <w:ind w:left="50" w:right="50"/>
      </w:pPr>
      <w:r>
        <w:t>Annotation</w:t>
      </w:r>
    </w:p>
    <w:p w:rsidR="00031562" w:rsidRDefault="00031562">
      <w:pPr>
        <w:rPr>
          <w:sz w:val="20"/>
          <w:szCs w:val="20"/>
        </w:rPr>
      </w:pPr>
      <w:r>
        <w:rPr>
          <w:sz w:val="20"/>
          <w:szCs w:val="20"/>
        </w:rPr>
        <w:t>This represents an offset for the time zone. [+/-]hh:mm</w:t>
      </w:r>
    </w:p>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xsi:normalizedString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0" type="#_x0000_t75" style="width:11.25pt;height:10.5pt">
                  <v:imagedata r:id="rId48" o:title=""/>
                </v:shape>
              </w:pict>
            </w:r>
            <w:r>
              <w:rPr>
                <w:rStyle w:val="DerivationTreeType"/>
                <w:rFonts w:cs="Courier New"/>
                <w:b/>
                <w:bCs/>
                <w:szCs w:val="18"/>
              </w:rPr>
              <w:t>TimeOffsetType</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998"/>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xsi:normalizedString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074"/>
              <w:gridCol w:w="1825"/>
            </w:tblGrid>
            <w:tr w:rsidR="00031562">
              <w:tc>
                <w:tcPr>
                  <w:tcW w:w="0" w:type="auto"/>
                  <w:tcBorders>
                    <w:top w:val="nil"/>
                    <w:left w:val="nil"/>
                    <w:bottom w:val="nil"/>
                    <w:right w:val="nil"/>
                  </w:tcBorders>
                  <w:noWrap/>
                </w:tcPr>
                <w:p w:rsidR="00031562" w:rsidRDefault="00031562">
                  <w:pPr>
                    <w:pStyle w:val="PropertyTitle"/>
                  </w:pPr>
                  <w:r>
                    <w:t>pattern: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^[+-][01]\d:[0-5]\d</w:t>
                  </w:r>
                </w:p>
              </w:tc>
            </w:tr>
            <w:tr w:rsidR="00031562">
              <w:tc>
                <w:tcPr>
                  <w:tcW w:w="0" w:type="auto"/>
                  <w:tcBorders>
                    <w:top w:val="nil"/>
                    <w:left w:val="nil"/>
                    <w:bottom w:val="nil"/>
                    <w:right w:val="nil"/>
                  </w:tcBorders>
                  <w:noWrap/>
                </w:tcPr>
                <w:p w:rsidR="00031562" w:rsidRDefault="00031562">
                  <w:pPr>
                    <w:pStyle w:val="PropertyTitle"/>
                  </w:pPr>
                  <w:r>
                    <w:t>whiteSpace:</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collapse</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rPr>
          <w:rStyle w:val="NoteFont"/>
          <w:b w:val="0"/>
          <w:bCs w:val="0"/>
          <w:szCs w:val="16"/>
        </w:rPr>
      </w:pPr>
      <w:bookmarkStart w:id="810" w:name="r821"/>
      <w:bookmarkEnd w:id="810"/>
      <w:r>
        <w:t xml:space="preserve">XML Source </w:t>
      </w:r>
      <w:r>
        <w:rPr>
          <w:rStyle w:val="NoteFont"/>
          <w:b w:val="0"/>
          <w:bCs w:val="0"/>
          <w:szCs w:val="16"/>
        </w:rPr>
        <w:t>(w/o annotations (1))</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22" w:history="1">
              <w:r>
                <w:rPr>
                  <w:rStyle w:val="Underline1"/>
                  <w:rFonts w:cs="Verdana"/>
                  <w:b/>
                  <w:bCs/>
                  <w:color w:val="000000"/>
                  <w:sz w:val="14"/>
                  <w:szCs w:val="14"/>
                </w:rPr>
                <w:t>TimeOffsetType</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xsi:whiteSpace</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collapse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xsi:pattern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^[+-][01]\d:[0-5]\d</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11" w:name="r824"/>
      <w:bookmarkEnd w:id="811"/>
      <w:r>
        <w:t xml:space="preserve">simpleType </w:t>
      </w:r>
      <w:r>
        <w:rPr>
          <w:i/>
          <w:iCs/>
        </w:rPr>
        <w:t>"TopicCategoryCodeList"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r823</w:instrText>
            </w:r>
            <w:r w:rsidR="007A02D4">
              <w:rPr>
                <w:rFonts w:ascii="Courier New" w:hAnsi="Courier New" w:cs="Courier New"/>
                <w:color w:val="000000"/>
              </w:rPr>
              <w:fldChar w:fldCharType="separate"/>
            </w:r>
            <w:r w:rsidR="00211C59">
              <w:rPr>
                <w:rFonts w:ascii="Courier New" w:hAnsi="Courier New" w:cs="Courier New"/>
                <w:noProof/>
                <w:color w:val="000000"/>
              </w:rPr>
              <w:t>160</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 | 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(xsi:string | </w:t>
            </w:r>
            <w:hyperlink w:anchor="r827" w:history="1">
              <w:r>
                <w:rPr>
                  <w:rFonts w:ascii="Courier New" w:hAnsi="Courier New" w:cs="Courier New"/>
                  <w:color w:val="0000FF"/>
                  <w:sz w:val="18"/>
                  <w:szCs w:val="18"/>
                  <w:u w:val="single"/>
                </w:rPr>
                <w:t>TopicCategoryEnum</w:t>
              </w:r>
            </w:hyperlink>
            <w:r>
              <w:rPr>
                <w:rStyle w:val="DerivationTreeType"/>
                <w:rFonts w:cs="Courier New"/>
                <w:color w:val="000000"/>
                <w:szCs w:val="18"/>
              </w:rPr>
              <w:t>)</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21" type="#_x0000_t75" style="width:11.25pt;height:10.5pt">
                  <v:imagedata r:id="rId48" o:title=""/>
                </v:shape>
              </w:pict>
            </w:r>
            <w:r>
              <w:rPr>
                <w:rStyle w:val="DerivationTreeType"/>
                <w:rFonts w:cs="Courier New"/>
                <w:b/>
                <w:bCs/>
                <w:szCs w:val="18"/>
              </w:rPr>
              <w:t>TopicCategoryCodeList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12" w:name="r823"/>
      <w:bookmarkEnd w:id="81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24" w:history="1">
              <w:r>
                <w:rPr>
                  <w:rStyle w:val="Underline1"/>
                  <w:rFonts w:cs="Verdana"/>
                  <w:b/>
                  <w:bCs/>
                  <w:color w:val="000000"/>
                  <w:sz w:val="14"/>
                  <w:szCs w:val="14"/>
                </w:rPr>
                <w:t>TopicCategoryCodeList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r>
              <w:rPr>
                <w:rStyle w:val="Value"/>
                <w:rFonts w:cs="Verdana"/>
                <w:bCs/>
                <w:szCs w:val="14"/>
              </w:rPr>
              <w:t xml:space="preserve">xsi:string </w:t>
            </w:r>
            <w:hyperlink w:anchor="r827" w:history="1">
              <w:r>
                <w:rPr>
                  <w:rStyle w:val="Underline1"/>
                  <w:rFonts w:cs="Verdana"/>
                  <w:b/>
                  <w:bCs/>
                  <w:color w:val="000000"/>
                  <w:sz w:val="14"/>
                  <w:szCs w:val="14"/>
                </w:rPr>
                <w:t>TopicCategoryEnum</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13" w:name="r827"/>
      <w:bookmarkEnd w:id="813"/>
      <w:r>
        <w:t xml:space="preserve">simpleType </w:t>
      </w:r>
      <w:r>
        <w:rPr>
          <w:i/>
          <w:iCs/>
        </w:rPr>
        <w:t>"TopicCategoryEnum"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r826</w:instrText>
            </w:r>
            <w:r w:rsidR="007A02D4">
              <w:rPr>
                <w:rFonts w:ascii="Courier New" w:hAnsi="Courier New" w:cs="Courier New"/>
                <w:color w:val="000000"/>
              </w:rPr>
              <w:fldChar w:fldCharType="separate"/>
            </w:r>
            <w:r w:rsidR="00211C59">
              <w:rPr>
                <w:rFonts w:ascii="Courier New" w:hAnsi="Courier New" w:cs="Courier New"/>
                <w:noProof/>
                <w:color w:val="000000"/>
              </w:rPr>
              <w:t>161</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w:t>
            </w:r>
          </w:p>
        </w:tc>
      </w:tr>
    </w:tbl>
    <w:p w:rsidR="00031562" w:rsidRDefault="00031562">
      <w:pPr>
        <w:pStyle w:val="ListHeading1"/>
      </w:pPr>
      <w:r>
        <w:t>Known Direct Subtypes (1):</w:t>
      </w:r>
    </w:p>
    <w:p w:rsidR="00031562" w:rsidRDefault="007A02D4">
      <w:pPr>
        <w:spacing w:after="240"/>
        <w:ind w:left="720"/>
        <w:rPr>
          <w:rFonts w:ascii="Courier New" w:hAnsi="Courier New" w:cs="Courier New"/>
          <w:color w:val="000000"/>
          <w:sz w:val="16"/>
          <w:szCs w:val="16"/>
        </w:rPr>
      </w:pPr>
      <w:hyperlink w:anchor="r824" w:history="1">
        <w:r w:rsidR="00031562">
          <w:rPr>
            <w:color w:val="0000FF"/>
            <w:sz w:val="20"/>
            <w:szCs w:val="20"/>
            <w:u w:val="single"/>
          </w:rPr>
          <w:t>TopicCategoryCodeList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0"/>
        <w:ind w:left="50" w:right="50"/>
      </w:pPr>
      <w:bookmarkStart w:id="814" w:name="r825"/>
      <w:bookmarkEnd w:id="814"/>
      <w:r>
        <w:t>Known Usage Locations</w:t>
      </w:r>
    </w:p>
    <w:p w:rsidR="00031562" w:rsidRDefault="00031562">
      <w:pPr>
        <w:pStyle w:val="ListHeading2"/>
        <w:numPr>
          <w:ilvl w:val="0"/>
          <w:numId w:val="65"/>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234"/>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24" w:history="1">
              <w:r w:rsidR="00031562">
                <w:rPr>
                  <w:color w:val="0000FF"/>
                  <w:sz w:val="20"/>
                  <w:szCs w:val="20"/>
                  <w:u w:val="single"/>
                </w:rPr>
                <w:t>TopicCategoryCodeList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r824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2" type="#_x0000_t75" style="width:11.25pt;height:10.5pt">
                  <v:imagedata r:id="rId48" o:title=""/>
                </v:shape>
              </w:pict>
            </w:r>
            <w:r>
              <w:rPr>
                <w:rStyle w:val="DerivationTreeType"/>
                <w:rFonts w:cs="Courier New"/>
                <w:b/>
                <w:bCs/>
                <w:szCs w:val="18"/>
              </w:rPr>
              <w:t>TopicCategoryEnum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2037"/>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15" w:name="r826"/>
      <w:bookmarkEnd w:id="81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27" w:history="1">
              <w:r>
                <w:rPr>
                  <w:rStyle w:val="Underline1"/>
                  <w:rFonts w:cs="Verdana"/>
                  <w:b/>
                  <w:bCs/>
                  <w:color w:val="000000"/>
                  <w:sz w:val="14"/>
                  <w:szCs w:val="14"/>
                </w:rPr>
                <w:t>TopicCategoryEnum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16" w:name="r830"/>
      <w:bookmarkEnd w:id="816"/>
      <w:r>
        <w:t xml:space="preserve">simpleType </w:t>
      </w:r>
      <w:r>
        <w:rPr>
          <w:i/>
          <w:iCs/>
        </w:rPr>
        <w:t>"UnitsTypeCodeList"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29"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r829</w:instrText>
            </w:r>
            <w:r w:rsidR="007A02D4">
              <w:rPr>
                <w:rFonts w:ascii="Courier New" w:hAnsi="Courier New" w:cs="Courier New"/>
                <w:color w:val="000000"/>
              </w:rPr>
              <w:fldChar w:fldCharType="separate"/>
            </w:r>
            <w:r w:rsidR="00211C59">
              <w:rPr>
                <w:rFonts w:ascii="Courier New" w:hAnsi="Courier New" w:cs="Courier New"/>
                <w:noProof/>
                <w:color w:val="000000"/>
              </w:rPr>
              <w:t>162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28"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 | ("Angle" | "Area" | "Dimensionless" | "Energy" | "Energy Flux" | "Flow" | "Force" | "Frequency" | "Length" | "Light" | "Mass" | "Permeability" | "Power" | "Pressure/Stress" | "Resolution" | "Scale" | "Temperature" | "Time" | "Velocity" | "Volume")</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183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76" w:history="1">
              <w:r w:rsidR="00031562">
                <w:rPr>
                  <w:color w:val="0000FF"/>
                  <w:sz w:val="20"/>
                  <w:szCs w:val="20"/>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17" w:name="r828"/>
      <w:bookmarkEnd w:id="817"/>
      <w:r>
        <w:t>Known Usage Locations</w:t>
      </w:r>
    </w:p>
    <w:p w:rsidR="00031562" w:rsidRDefault="00031562">
      <w:pPr>
        <w:pStyle w:val="ListHeading2"/>
        <w:numPr>
          <w:ilvl w:val="0"/>
          <w:numId w:val="66"/>
        </w:numPr>
        <w:rPr>
          <w:b w:val="0"/>
          <w:bCs w:val="0"/>
          <w:sz w:val="24"/>
          <w:szCs w:val="24"/>
        </w:rPr>
      </w:pPr>
      <w:r>
        <w:t>As direct type of elements (1):</w:t>
      </w:r>
    </w:p>
    <w:tbl>
      <w:tblPr>
        <w:tblW w:w="0" w:type="auto"/>
        <w:tblInd w:w="710" w:type="dxa"/>
        <w:tblCellMar>
          <w:left w:w="0" w:type="dxa"/>
          <w:right w:w="0" w:type="dxa"/>
        </w:tblCellMar>
        <w:tblLook w:val="0000"/>
      </w:tblPr>
      <w:tblGrid>
        <w:gridCol w:w="183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76" w:history="1">
              <w:r w:rsidR="00031562">
                <w:rPr>
                  <w:color w:val="0000FF"/>
                  <w:sz w:val="20"/>
                  <w:szCs w:val="20"/>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(xsi:string | </w:t>
            </w:r>
            <w:hyperlink w:anchor="r833" w:history="1">
              <w:r>
                <w:rPr>
                  <w:rFonts w:ascii="Courier New" w:hAnsi="Courier New" w:cs="Courier New"/>
                  <w:color w:val="0000FF"/>
                  <w:sz w:val="18"/>
                  <w:szCs w:val="18"/>
                  <w:u w:val="single"/>
                </w:rPr>
                <w:t>UnitsTypeEnum</w:t>
              </w:r>
            </w:hyperlink>
            <w:r>
              <w:rPr>
                <w:rStyle w:val="DerivationTreeType"/>
                <w:rFonts w:cs="Courier New"/>
                <w:color w:val="000000"/>
                <w:szCs w:val="18"/>
              </w:rPr>
              <w:t>)</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23" type="#_x0000_t75" style="width:11.25pt;height:10.5pt">
                  <v:imagedata r:id="rId48" o:title=""/>
                </v:shape>
              </w:pict>
            </w:r>
            <w:r>
              <w:rPr>
                <w:rStyle w:val="DerivationTreeType"/>
                <w:rFonts w:cs="Courier New"/>
                <w:b/>
                <w:bCs/>
                <w:szCs w:val="18"/>
              </w:rPr>
              <w:t>UnitsTypeCodeList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18" w:name="r829"/>
      <w:bookmarkEnd w:id="81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30" w:history="1">
              <w:r>
                <w:rPr>
                  <w:rStyle w:val="Underline1"/>
                  <w:rFonts w:cs="Verdana"/>
                  <w:b/>
                  <w:bCs/>
                  <w:color w:val="000000"/>
                  <w:sz w:val="14"/>
                  <w:szCs w:val="14"/>
                </w:rPr>
                <w:t>UnitsTypeCodeList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r>
              <w:rPr>
                <w:rStyle w:val="Value"/>
                <w:rFonts w:cs="Verdana"/>
                <w:bCs/>
                <w:szCs w:val="14"/>
              </w:rPr>
              <w:t xml:space="preserve">xsi:string </w:t>
            </w:r>
            <w:hyperlink w:anchor="r833" w:history="1">
              <w:r>
                <w:rPr>
                  <w:rStyle w:val="Underline1"/>
                  <w:rFonts w:cs="Verdana"/>
                  <w:b/>
                  <w:bCs/>
                  <w:color w:val="000000"/>
                  <w:sz w:val="14"/>
                  <w:szCs w:val="14"/>
                </w:rPr>
                <w:t>UnitsTypeEnum</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2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19" w:name="r833"/>
      <w:bookmarkEnd w:id="819"/>
      <w:r>
        <w:t xml:space="preserve">simpleType </w:t>
      </w:r>
      <w:r>
        <w:rPr>
          <w:i/>
          <w:iCs/>
        </w:rPr>
        <w:t>"UnitsTypeEnum"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r832</w:instrText>
            </w:r>
            <w:r w:rsidR="007A02D4">
              <w:rPr>
                <w:rFonts w:ascii="Courier New" w:hAnsi="Courier New" w:cs="Courier New"/>
                <w:color w:val="000000"/>
              </w:rPr>
              <w:fldChar w:fldCharType="separate"/>
            </w:r>
            <w:r w:rsidR="00211C59">
              <w:rPr>
                <w:rFonts w:ascii="Courier New" w:hAnsi="Courier New" w:cs="Courier New"/>
                <w:noProof/>
                <w:color w:val="000000"/>
              </w:rPr>
              <w:t>162</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1"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9048"/>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"Angle", "Area", "Dimensionless", "Energy", "Energy Flux", "Flow", "Force", "Frequency", "Length", "Light", "Mass", "Permeability", "Power", "Pressure/Stress", "Resolution", "Scale", "Temperature", "Time", "Velocity", "Volume"</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830" w:history="1">
        <w:r w:rsidR="00031562">
          <w:rPr>
            <w:color w:val="0000FF"/>
            <w:sz w:val="20"/>
            <w:szCs w:val="20"/>
            <w:u w:val="single"/>
          </w:rPr>
          <w:t>UnitsTypeCodeList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1831"/>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76" w:history="1">
              <w:r w:rsidR="00031562">
                <w:rPr>
                  <w:color w:val="0000FF"/>
                  <w:sz w:val="20"/>
                  <w:szCs w:val="20"/>
                  <w:u w:val="single"/>
                </w:rPr>
                <w:t>unitType</w:t>
              </w:r>
            </w:hyperlink>
            <w:r w:rsidR="00031562">
              <w:rPr>
                <w:rStyle w:val="NameModifier"/>
                <w:rFonts w:cs="Verdana"/>
                <w:szCs w:val="14"/>
              </w:rPr>
              <w:t xml:space="preserve"> (in </w:t>
            </w:r>
            <w:hyperlink w:anchor="r366" w:history="1">
              <w:r w:rsidR="00031562">
                <w:rPr>
                  <w:rFonts w:ascii="Verdana" w:hAnsi="Verdana" w:cs="Verdana"/>
                  <w:color w:val="0000FF"/>
                  <w:sz w:val="14"/>
                  <w:szCs w:val="14"/>
                  <w:u w:val="single"/>
                </w:rPr>
                <w:t>unit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r376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20" w:name="r831"/>
      <w:bookmarkEnd w:id="820"/>
      <w:r>
        <w:t>Known Usage Locations</w:t>
      </w:r>
    </w:p>
    <w:p w:rsidR="00031562" w:rsidRDefault="00031562">
      <w:pPr>
        <w:pStyle w:val="ListHeading2"/>
        <w:numPr>
          <w:ilvl w:val="0"/>
          <w:numId w:val="67"/>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3833"/>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30" w:history="1">
              <w:r w:rsidR="00031562">
                <w:rPr>
                  <w:color w:val="0000FF"/>
                  <w:sz w:val="20"/>
                  <w:szCs w:val="20"/>
                  <w:u w:val="single"/>
                </w:rPr>
                <w:t>UnitsTypeCodeList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r830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161</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4" type="#_x0000_t75" style="width:11.25pt;height:10.5pt">
                  <v:imagedata r:id="rId48" o:title=""/>
                </v:shape>
              </w:pict>
            </w:r>
            <w:r>
              <w:rPr>
                <w:rStyle w:val="DerivationTreeType"/>
                <w:rFonts w:cs="Courier New"/>
                <w:b/>
                <w:bCs/>
                <w:szCs w:val="18"/>
              </w:rPr>
              <w:t>UnitsTypeEnum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44"/>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90"/>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"Angle", "Area", "Dimensionless", "Energy", "Energy Flux", "Flow", "Force", "Frequency", "Length", "Light", "Mass", "Permeability", "Power", "Pressure/Stress", "Resolution", "Scale", "Temperature", "Time", "Velocity", "Volume"</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21" w:name="r832"/>
      <w:bookmarkEnd w:id="82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33" w:history="1">
              <w:r>
                <w:rPr>
                  <w:rStyle w:val="Underline1"/>
                  <w:rFonts w:cs="Verdana"/>
                  <w:b/>
                  <w:bCs/>
                  <w:color w:val="000000"/>
                  <w:sz w:val="14"/>
                  <w:szCs w:val="14"/>
                </w:rPr>
                <w:t>UnitsTypeEnum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Angle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Area</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Dimensionless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Energy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Energy Flux</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Flow</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Force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Frequency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Length</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Light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Mass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Permeability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Power</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Pressure/Stress</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Resolution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Scale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Temperature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Time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Velocity</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Volume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0"/>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22" w:name="r836"/>
      <w:bookmarkEnd w:id="822"/>
      <w:r>
        <w:t xml:space="preserve">simpleType </w:t>
      </w:r>
      <w:r>
        <w:rPr>
          <w:i/>
          <w:iCs/>
        </w:rPr>
        <w:t>"ValueTypeCodeList"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5"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r835</w:instrText>
            </w:r>
            <w:r w:rsidR="007A02D4">
              <w:rPr>
                <w:rFonts w:ascii="Courier New" w:hAnsi="Courier New" w:cs="Courier New"/>
                <w:color w:val="000000"/>
              </w:rPr>
              <w:fldChar w:fldCharType="separate"/>
            </w:r>
            <w:r w:rsidR="00211C59">
              <w:rPr>
                <w:rFonts w:ascii="Courier New" w:hAnsi="Courier New" w:cs="Courier New"/>
                <w:noProof/>
                <w:color w:val="000000"/>
              </w:rPr>
              <w:t>163</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4"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xsi:string | ("Field Observation" | "Sample" | "Model Simulation Result" | "Derived Value" | "Unknown")</w:t>
            </w:r>
          </w:p>
        </w:tc>
      </w:tr>
    </w:tbl>
    <w:p w:rsidR="00031562" w:rsidRDefault="00031562">
      <w:pPr>
        <w:pStyle w:val="ListHeading1"/>
      </w:pPr>
      <w:r>
        <w:t>All Direct / Indirect Based Elements (1):</w:t>
      </w:r>
    </w:p>
    <w:tbl>
      <w:tblPr>
        <w:tblW w:w="0" w:type="auto"/>
        <w:tblInd w:w="710" w:type="dxa"/>
        <w:tblCellMar>
          <w:left w:w="0" w:type="dxa"/>
          <w:right w:w="0" w:type="dxa"/>
        </w:tblCellMar>
        <w:tblLook w:val="0000"/>
      </w:tblPr>
      <w:tblGrid>
        <w:gridCol w:w="322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23" w:name="r834"/>
      <w:bookmarkEnd w:id="823"/>
      <w:r>
        <w:t>Known Usage Locations</w:t>
      </w:r>
    </w:p>
    <w:p w:rsidR="00031562" w:rsidRDefault="00031562">
      <w:pPr>
        <w:pStyle w:val="ListHeading2"/>
        <w:numPr>
          <w:ilvl w:val="0"/>
          <w:numId w:val="68"/>
        </w:numPr>
        <w:rPr>
          <w:b w:val="0"/>
          <w:bCs w:val="0"/>
          <w:sz w:val="24"/>
          <w:szCs w:val="24"/>
        </w:rPr>
      </w:pPr>
      <w:r>
        <w:t>As direct type of elements (1):</w:t>
      </w:r>
    </w:p>
    <w:tbl>
      <w:tblPr>
        <w:tblW w:w="0" w:type="auto"/>
        <w:tblInd w:w="710" w:type="dxa"/>
        <w:tblCellMar>
          <w:left w:w="0" w:type="dxa"/>
          <w:right w:w="0" w:type="dxa"/>
        </w:tblCellMar>
        <w:tblLook w:val="0000"/>
      </w:tblPr>
      <w:tblGrid>
        <w:gridCol w:w="322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(xsi:string | </w:t>
            </w:r>
            <w:hyperlink w:anchor="r839" w:history="1">
              <w:r>
                <w:rPr>
                  <w:rFonts w:ascii="Courier New" w:hAnsi="Courier New" w:cs="Courier New"/>
                  <w:color w:val="0000FF"/>
                  <w:sz w:val="18"/>
                  <w:szCs w:val="18"/>
                  <w:u w:val="single"/>
                </w:rPr>
                <w:t>valueTypeEnum</w:t>
              </w:r>
            </w:hyperlink>
            <w:r>
              <w:rPr>
                <w:rStyle w:val="DerivationTreeType"/>
                <w:rFonts w:cs="Courier New"/>
                <w:color w:val="000000"/>
                <w:szCs w:val="18"/>
              </w:rPr>
              <w:t>)</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25" type="#_x0000_t75" style="width:11.25pt;height:10.5pt">
                  <v:imagedata r:id="rId48" o:title=""/>
                </v:shape>
              </w:pict>
            </w:r>
            <w:r>
              <w:rPr>
                <w:rStyle w:val="DerivationTreeType"/>
                <w:rFonts w:cs="Courier New"/>
                <w:b/>
                <w:bCs/>
                <w:szCs w:val="18"/>
              </w:rPr>
              <w:t>ValueTypeCodeList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24" w:name="r835"/>
      <w:bookmarkEnd w:id="82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36" w:history="1">
              <w:r>
                <w:rPr>
                  <w:rStyle w:val="Underline1"/>
                  <w:rFonts w:cs="Verdana"/>
                  <w:b/>
                  <w:bCs/>
                  <w:color w:val="000000"/>
                  <w:sz w:val="14"/>
                  <w:szCs w:val="14"/>
                </w:rPr>
                <w:t>ValueTypeCodeList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r>
              <w:rPr>
                <w:rStyle w:val="Value"/>
                <w:rFonts w:cs="Verdana"/>
                <w:bCs/>
                <w:szCs w:val="14"/>
              </w:rPr>
              <w:t xml:space="preserve">xsi:string </w:t>
            </w:r>
            <w:hyperlink w:anchor="r839" w:history="1">
              <w:r>
                <w:rPr>
                  <w:rStyle w:val="Underline1"/>
                  <w:rFonts w:cs="Verdana"/>
                  <w:b/>
                  <w:bCs/>
                  <w:color w:val="000000"/>
                  <w:sz w:val="14"/>
                  <w:szCs w:val="14"/>
                </w:rPr>
                <w:t>valueTypeEnum</w:t>
              </w:r>
            </w:hyperlink>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1"/>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25" w:name="r839"/>
      <w:bookmarkEnd w:id="825"/>
      <w:r>
        <w:t xml:space="preserve">simpleType </w:t>
      </w:r>
      <w:r>
        <w:rPr>
          <w:i/>
          <w:iCs/>
        </w:rPr>
        <w:t>"valueTypeEnum"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3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r838</w:instrText>
            </w:r>
            <w:r w:rsidR="007A02D4">
              <w:rPr>
                <w:rFonts w:ascii="Courier New" w:hAnsi="Courier New" w:cs="Courier New"/>
                <w:color w:val="000000"/>
              </w:rPr>
              <w:fldChar w:fldCharType="separate"/>
            </w:r>
            <w:r w:rsidR="00211C59">
              <w:rPr>
                <w:rFonts w:ascii="Courier New" w:hAnsi="Courier New" w:cs="Courier New"/>
                <w:noProof/>
                <w:color w:val="000000"/>
              </w:rPr>
              <w:t>164</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3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8066"/>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"Field Observation", "Sample", "Model Simulation Result", "Derived Value", "Unknown"</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Known Direct Subtypes (1):</w:t>
      </w:r>
    </w:p>
    <w:p w:rsidR="00031562" w:rsidRDefault="007A02D4">
      <w:pPr>
        <w:spacing w:after="240"/>
        <w:ind w:left="720"/>
        <w:rPr>
          <w:rFonts w:ascii="Courier New" w:hAnsi="Courier New" w:cs="Courier New"/>
          <w:color w:val="000000"/>
          <w:sz w:val="16"/>
          <w:szCs w:val="16"/>
        </w:rPr>
      </w:pPr>
      <w:hyperlink w:anchor="r836" w:history="1">
        <w:r w:rsidR="00031562">
          <w:rPr>
            <w:color w:val="0000FF"/>
            <w:sz w:val="20"/>
            <w:szCs w:val="20"/>
            <w:u w:val="single"/>
          </w:rPr>
          <w:t>ValueTypeCodeList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ListHeading1"/>
        <w:spacing w:before="0"/>
      </w:pPr>
      <w:r>
        <w:t>All Direct / Indirect Based Elements (1):</w:t>
      </w:r>
    </w:p>
    <w:tbl>
      <w:tblPr>
        <w:tblW w:w="0" w:type="auto"/>
        <w:tblInd w:w="710" w:type="dxa"/>
        <w:tblCellMar>
          <w:left w:w="0" w:type="dxa"/>
          <w:right w:w="0" w:type="dxa"/>
        </w:tblCellMar>
        <w:tblLook w:val="0000"/>
      </w:tblPr>
      <w:tblGrid>
        <w:gridCol w:w="3225"/>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389" w:history="1">
              <w:r w:rsidR="00031562">
                <w:rPr>
                  <w:color w:val="0000FF"/>
                  <w:sz w:val="20"/>
                  <w:szCs w:val="20"/>
                  <w:u w:val="single"/>
                </w:rPr>
                <w:t>valueType</w:t>
              </w:r>
            </w:hyperlink>
            <w:r w:rsidR="00031562">
              <w:rPr>
                <w:rStyle w:val="NameModifier"/>
                <w:rFonts w:cs="Verdana"/>
                <w:szCs w:val="14"/>
              </w:rPr>
              <w:t xml:space="preserve"> (type </w:t>
            </w:r>
            <w:hyperlink w:anchor="r836" w:history="1">
              <w:r w:rsidR="00031562">
                <w:rPr>
                  <w:rFonts w:ascii="Verdana" w:hAnsi="Verdana" w:cs="Verdana"/>
                  <w:color w:val="0000FF"/>
                  <w:sz w:val="14"/>
                  <w:szCs w:val="14"/>
                  <w:u w:val="single"/>
                </w:rPr>
                <w:t>ValueTypeCodeList</w:t>
              </w:r>
            </w:hyperlink>
            <w:r w:rsidR="00031562">
              <w:rPr>
                <w:rStyle w:val="NameModifier"/>
                <w:rFonts w:cs="Verdana"/>
                <w:szCs w:val="14"/>
              </w:rPr>
              <w:t>)</w:t>
            </w:r>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r389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87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26" w:name="r837"/>
      <w:bookmarkEnd w:id="826"/>
      <w:r>
        <w:t>Known Usage Locations</w:t>
      </w:r>
    </w:p>
    <w:p w:rsidR="00031562" w:rsidRDefault="00031562">
      <w:pPr>
        <w:pStyle w:val="ListHeading2"/>
        <w:numPr>
          <w:ilvl w:val="0"/>
          <w:numId w:val="69"/>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3889"/>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36" w:history="1">
              <w:r w:rsidR="00031562">
                <w:rPr>
                  <w:color w:val="0000FF"/>
                  <w:sz w:val="20"/>
                  <w:szCs w:val="20"/>
                  <w:u w:val="single"/>
                </w:rPr>
                <w:t>ValueTypeCodeList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r836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6" type="#_x0000_t75" style="width:11.25pt;height:10.5pt">
                  <v:imagedata r:id="rId48" o:title=""/>
                </v:shape>
              </w:pict>
            </w:r>
            <w:r>
              <w:rPr>
                <w:rStyle w:val="DerivationTreeType"/>
                <w:rFonts w:cs="Courier New"/>
                <w:b/>
                <w:bCs/>
                <w:szCs w:val="18"/>
              </w:rPr>
              <w:t>valueTypeEnum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9220"/>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8066"/>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"Field Observation", "Sample", "Model Simulation Result", "Derived Value", "Unknown"</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27" w:name="r838"/>
      <w:bookmarkEnd w:id="82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39" w:history="1">
              <w:r>
                <w:rPr>
                  <w:rStyle w:val="Underline1"/>
                  <w:rFonts w:cs="Verdana"/>
                  <w:b/>
                  <w:bCs/>
                  <w:color w:val="000000"/>
                  <w:sz w:val="14"/>
                  <w:szCs w:val="14"/>
                </w:rPr>
                <w:t>valueTypeEnum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Field Observation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Sample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Model Simulation Result</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Derived Value</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Unknown</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2"/>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28" w:name="r841"/>
      <w:bookmarkEnd w:id="828"/>
      <w:r>
        <w:t xml:space="preserve">simpleType </w:t>
      </w:r>
      <w:r>
        <w:rPr>
          <w:i/>
          <w:iCs/>
        </w:rPr>
        <w:t>"VerticalDatumCodeList"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r840</w:instrText>
            </w:r>
            <w:r w:rsidR="007A02D4">
              <w:rPr>
                <w:rFonts w:ascii="Courier New" w:hAnsi="Courier New" w:cs="Courier New"/>
                <w:color w:val="000000"/>
              </w:rPr>
              <w:fldChar w:fldCharType="separate"/>
            </w:r>
            <w:r w:rsidR="00211C59">
              <w:rPr>
                <w:rFonts w:ascii="Courier New" w:hAnsi="Courier New" w:cs="Courier New"/>
                <w:noProof/>
                <w:color w:val="000000"/>
              </w:rPr>
              <w:t>165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never</w:t>
            </w:r>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xsi:token | xsi:string | xsi:token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color w:val="000000"/>
                <w:szCs w:val="18"/>
              </w:rPr>
            </w:pPr>
            <w:r>
              <w:rPr>
                <w:rStyle w:val="DerivationTreeMethod"/>
                <w:rFonts w:cs="Verdana"/>
                <w:szCs w:val="14"/>
              </w:rPr>
              <w:t>union of</w:t>
            </w:r>
            <w:r>
              <w:rPr>
                <w:rStyle w:val="DerivationTreeType"/>
                <w:rFonts w:cs="Courier New"/>
                <w:color w:val="000000"/>
                <w:szCs w:val="18"/>
              </w:rPr>
              <w:t xml:space="preserve"> (</w:t>
            </w:r>
            <w:hyperlink w:anchor="r844" w:history="1">
              <w:r>
                <w:rPr>
                  <w:rFonts w:ascii="Courier New" w:hAnsi="Courier New" w:cs="Courier New"/>
                  <w:color w:val="0000FF"/>
                  <w:sz w:val="18"/>
                  <w:szCs w:val="18"/>
                  <w:u w:val="single"/>
                </w:rPr>
                <w:t>VerticalDatumEnum</w:t>
              </w:r>
            </w:hyperlink>
            <w:r>
              <w:rPr>
                <w:rStyle w:val="DerivationTreeType"/>
                <w:rFonts w:cs="Courier New"/>
                <w:color w:val="000000"/>
                <w:szCs w:val="18"/>
              </w:rPr>
              <w:t xml:space="preserve"> | xsi:string | xsi:token)</w:t>
            </w:r>
          </w:p>
          <w:p w:rsidR="00031562" w:rsidRDefault="00031562">
            <w:pPr>
              <w:spacing w:after="80"/>
              <w:rPr>
                <w:rStyle w:val="DerivationTreeType"/>
                <w:rFonts w:cs="Courier New"/>
                <w:b/>
                <w:bCs/>
                <w:szCs w:val="18"/>
              </w:rPr>
            </w:pPr>
            <w:r>
              <w:rPr>
                <w:rStyle w:val="DerivationTreeType"/>
                <w:rFonts w:cs="Courier New"/>
                <w:szCs w:val="18"/>
              </w:rPr>
              <w:t>  </w:t>
            </w:r>
            <w:r w:rsidR="00211C59" w:rsidRPr="007A02D4">
              <w:rPr>
                <w:rStyle w:val="DerivationTreeType"/>
                <w:rFonts w:cs="Courier New"/>
                <w:szCs w:val="18"/>
              </w:rPr>
              <w:pict>
                <v:shape id="_x0000_i1327" type="#_x0000_t75" style="width:11.25pt;height:10.5pt">
                  <v:imagedata r:id="rId48" o:title=""/>
                </v:shape>
              </w:pict>
            </w:r>
            <w:r>
              <w:rPr>
                <w:rStyle w:val="DerivationTreeType"/>
                <w:rFonts w:cs="Courier New"/>
                <w:b/>
                <w:bCs/>
                <w:szCs w:val="18"/>
              </w:rPr>
              <w:t>VerticalDatumCodeList</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29" w:name="r840"/>
      <w:bookmarkEnd w:id="829"/>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41" w:history="1">
              <w:r>
                <w:rPr>
                  <w:rStyle w:val="Underline1"/>
                  <w:rFonts w:cs="Verdana"/>
                  <w:b/>
                  <w:bCs/>
                  <w:color w:val="000000"/>
                  <w:sz w:val="14"/>
                  <w:szCs w:val="14"/>
                </w:rPr>
                <w:t>VerticalDatumCodeList</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xsi:union</w:t>
            </w:r>
            <w:r>
              <w:rPr>
                <w:rStyle w:val="XMLSource"/>
                <w:rFonts w:cs="Verdana"/>
                <w:color w:val="000000"/>
                <w:szCs w:val="16"/>
              </w:rPr>
              <w:t xml:space="preserve"> </w:t>
            </w:r>
            <w:r>
              <w:rPr>
                <w:rStyle w:val="XMLName1"/>
                <w:rFonts w:ascii="Verdana" w:hAnsi="Verdana" w:cs="Verdana"/>
                <w:sz w:val="16"/>
                <w:szCs w:val="16"/>
              </w:rPr>
              <w:t>memberTypes</w:t>
            </w:r>
            <w:r>
              <w:rPr>
                <w:rStyle w:val="XMLMarkup1"/>
                <w:rFonts w:ascii="Verdana" w:hAnsi="Verdana" w:cs="Verdana"/>
                <w:sz w:val="16"/>
                <w:szCs w:val="16"/>
              </w:rPr>
              <w:t>="</w:t>
            </w:r>
            <w:hyperlink w:anchor="r844" w:history="1">
              <w:r>
                <w:rPr>
                  <w:rStyle w:val="Underline1"/>
                  <w:rFonts w:cs="Verdana"/>
                  <w:b/>
                  <w:bCs/>
                  <w:color w:val="000000"/>
                  <w:sz w:val="14"/>
                  <w:szCs w:val="14"/>
                </w:rPr>
                <w:t>VerticalDatumEnum</w:t>
              </w:r>
            </w:hyperlink>
            <w:r>
              <w:rPr>
                <w:rStyle w:val="Value"/>
                <w:rFonts w:cs="Verdana"/>
                <w:bCs/>
                <w:szCs w:val="14"/>
              </w:rPr>
              <w:t xml:space="preserve"> xsi:string xsi:token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3"/>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30" w:name="r844"/>
      <w:bookmarkEnd w:id="830"/>
      <w:r>
        <w:t xml:space="preserve">simpleType </w:t>
      </w:r>
      <w:r>
        <w:rPr>
          <w:i/>
          <w:iCs/>
        </w:rPr>
        <w:t>"VerticalDatumEnum"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3"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r843</w:instrText>
            </w:r>
            <w:r w:rsidR="007A02D4">
              <w:rPr>
                <w:rFonts w:ascii="Courier New" w:hAnsi="Courier New" w:cs="Courier New"/>
                <w:color w:val="000000"/>
              </w:rPr>
              <w:fldChar w:fldCharType="separate"/>
            </w:r>
            <w:r w:rsidR="00211C59">
              <w:rPr>
                <w:rFonts w:ascii="Courier New" w:hAnsi="Courier New" w:cs="Courier New"/>
                <w:noProof/>
                <w:color w:val="000000"/>
              </w:rPr>
              <w:t>165</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2"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szCs w:val="16"/>
              </w:rPr>
              <w:t>xsi:token</w:t>
            </w:r>
          </w:p>
        </w:tc>
      </w:tr>
    </w:tbl>
    <w:p w:rsidR="00031562" w:rsidRDefault="00031562">
      <w:pPr>
        <w:pStyle w:val="ListHeading1"/>
      </w:pPr>
      <w:r>
        <w:t>Known Direct Subtypes (1):</w:t>
      </w:r>
    </w:p>
    <w:p w:rsidR="00031562" w:rsidRDefault="007A02D4">
      <w:pPr>
        <w:spacing w:after="240"/>
        <w:ind w:left="720"/>
        <w:rPr>
          <w:rFonts w:ascii="Courier New" w:hAnsi="Courier New" w:cs="Courier New"/>
          <w:color w:val="000000"/>
          <w:sz w:val="16"/>
          <w:szCs w:val="16"/>
        </w:rPr>
      </w:pPr>
      <w:hyperlink w:anchor="r841" w:history="1">
        <w:r w:rsidR="00031562">
          <w:rPr>
            <w:color w:val="0000FF"/>
            <w:sz w:val="20"/>
            <w:szCs w:val="20"/>
            <w:u w:val="single"/>
          </w:rPr>
          <w:t>VerticalDatumCodeList</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r841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2"/>
        <w:pBdr>
          <w:top w:val="single" w:sz="4" w:space="2" w:color="666666"/>
          <w:left w:val="single" w:sz="4" w:space="2" w:color="666666"/>
          <w:bottom w:val="single" w:sz="4" w:space="2" w:color="666666"/>
          <w:right w:val="single" w:sz="4" w:space="2" w:color="666666"/>
        </w:pBdr>
        <w:spacing w:before="0"/>
        <w:ind w:left="50" w:right="50"/>
      </w:pPr>
      <w:bookmarkStart w:id="831" w:name="r842"/>
      <w:bookmarkEnd w:id="831"/>
      <w:r>
        <w:t>Known Usage Locations</w:t>
      </w:r>
    </w:p>
    <w:p w:rsidR="00031562" w:rsidRDefault="00031562">
      <w:pPr>
        <w:pStyle w:val="ListHeading2"/>
        <w:numPr>
          <w:ilvl w:val="0"/>
          <w:numId w:val="70"/>
        </w:numPr>
        <w:rPr>
          <w:b w:val="0"/>
          <w:bCs w:val="0"/>
          <w:sz w:val="24"/>
          <w:szCs w:val="24"/>
        </w:rPr>
      </w:pPr>
      <w:r>
        <w:t>In derivations of other global types (1):</w:t>
      </w:r>
    </w:p>
    <w:tbl>
      <w:tblPr>
        <w:tblW w:w="0" w:type="auto"/>
        <w:tblInd w:w="710" w:type="dxa"/>
        <w:tblCellMar>
          <w:left w:w="0" w:type="dxa"/>
          <w:right w:w="0" w:type="dxa"/>
        </w:tblCellMar>
        <w:tblLook w:val="0000"/>
      </w:tblPr>
      <w:tblGrid>
        <w:gridCol w:w="4189"/>
        <w:gridCol w:w="6"/>
      </w:tblGrid>
      <w:tr w:rsidR="00031562">
        <w:tc>
          <w:tcPr>
            <w:tcW w:w="0" w:type="auto"/>
            <w:tcBorders>
              <w:top w:val="nil"/>
              <w:left w:val="nil"/>
              <w:bottom w:val="nil"/>
              <w:right w:val="nil"/>
            </w:tcBorders>
          </w:tcPr>
          <w:p w:rsidR="00031562" w:rsidRDefault="007A02D4">
            <w:pPr>
              <w:rPr>
                <w:rFonts w:ascii="Verdana" w:hAnsi="Verdana" w:cs="Verdana"/>
                <w:color w:val="FF9900"/>
                <w:sz w:val="16"/>
                <w:szCs w:val="16"/>
              </w:rPr>
            </w:pPr>
            <w:hyperlink w:anchor="r841" w:history="1">
              <w:r w:rsidR="00031562">
                <w:rPr>
                  <w:color w:val="0000FF"/>
                  <w:sz w:val="20"/>
                  <w:szCs w:val="20"/>
                  <w:u w:val="single"/>
                </w:rPr>
                <w:t>VerticalDatumCodeList</w:t>
              </w:r>
            </w:hyperlink>
            <w:r w:rsidR="00031562">
              <w:rPr>
                <w:color w:val="000000"/>
                <w:sz w:val="20"/>
                <w:szCs w:val="20"/>
              </w:rPr>
              <w:t xml:space="preserve">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r841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164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xsi:token</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8" type="#_x0000_t75" style="width:11.25pt;height:10.5pt">
                  <v:imagedata r:id="rId48" o:title=""/>
                </v:shape>
              </w:pict>
            </w:r>
            <w:r>
              <w:rPr>
                <w:rStyle w:val="DerivationTreeType"/>
                <w:rFonts w:cs="Courier New"/>
                <w:b/>
                <w:bCs/>
                <w:szCs w:val="18"/>
              </w:rPr>
              <w:t>VerticalDatumEnum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1941"/>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xsi:token</w:t>
            </w: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32" w:name="r843"/>
      <w:bookmarkEnd w:id="832"/>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44" w:history="1">
              <w:r>
                <w:rPr>
                  <w:rStyle w:val="Underline1"/>
                  <w:rFonts w:cs="Verdana"/>
                  <w:b/>
                  <w:bCs/>
                  <w:color w:val="000000"/>
                  <w:sz w:val="14"/>
                  <w:szCs w:val="14"/>
                </w:rPr>
                <w:t>VerticalDatumEnum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xsi:token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4"/>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33" w:name="r847"/>
      <w:bookmarkEnd w:id="833"/>
      <w:r>
        <w:t xml:space="preserve">simpleType </w:t>
      </w:r>
      <w:r>
        <w:rPr>
          <w:i/>
          <w:iCs/>
        </w:rPr>
        <w:t>"zDirectionEnum"</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4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r846</w:instrText>
            </w:r>
            <w:r w:rsidR="007A02D4">
              <w:rPr>
                <w:rFonts w:ascii="Courier New" w:hAnsi="Courier New" w:cs="Courier New"/>
                <w:color w:val="000000"/>
              </w:rPr>
              <w:fldChar w:fldCharType="separate"/>
            </w:r>
            <w:r w:rsidR="00211C59">
              <w:rPr>
                <w:rFonts w:ascii="Courier New" w:hAnsi="Courier New" w:cs="Courier New"/>
                <w:noProof/>
                <w:color w:val="000000"/>
              </w:rPr>
              <w:t>166</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10220"/>
      </w:tblGrid>
      <w:tr w:rsidR="00031562">
        <w:trPr>
          <w:cantSplit/>
        </w:trPr>
        <w:tc>
          <w:tcPr>
            <w:tcW w:w="5000" w:type="pct"/>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Simple Content Model</w:t>
            </w:r>
          </w:p>
        </w:tc>
      </w:tr>
      <w:tr w:rsidR="00031562">
        <w:trPr>
          <w:cantSplit/>
        </w:trPr>
        <w:tc>
          <w:tcPr>
            <w:tcW w:w="5000" w:type="pct"/>
            <w:tcBorders>
              <w:top w:val="nil"/>
              <w:bottom w:val="single" w:sz="4" w:space="0" w:color="999999"/>
            </w:tcBorders>
            <w:shd w:val="clear" w:color="auto" w:fill="F5F5F5"/>
            <w:vAlign w:val="center"/>
          </w:tcPr>
          <w:p w:rsidR="00031562" w:rsidRDefault="00031562">
            <w:pPr>
              <w:spacing w:before="80" w:after="80"/>
              <w:ind w:left="80" w:right="80"/>
              <w:rPr>
                <w:rStyle w:val="CodeSmallerRelative"/>
                <w:rFonts w:cs="Courier New"/>
                <w:szCs w:val="16"/>
              </w:rPr>
            </w:pPr>
            <w:r>
              <w:rPr>
                <w:rStyle w:val="CodeSmallerRelative"/>
                <w:rFonts w:cs="Courier New"/>
                <w:i/>
                <w:iCs/>
                <w:szCs w:val="16"/>
              </w:rPr>
              <w:t>enumeration of</w:t>
            </w:r>
            <w:r>
              <w:rPr>
                <w:rStyle w:val="CodeSmallerRelative"/>
                <w:rFonts w:cs="Courier New"/>
                <w:szCs w:val="16"/>
              </w:rPr>
              <w:t xml:space="preserve"> xsi:string</w:t>
            </w:r>
          </w:p>
        </w:tc>
      </w:tr>
    </w:tbl>
    <w:p w:rsidR="00031562" w:rsidRDefault="00031562">
      <w:pPr>
        <w:pStyle w:val="DetailHeading3"/>
      </w:pPr>
      <w:r>
        <w:t>Simple Content Restrictions:</w:t>
      </w:r>
    </w:p>
    <w:tbl>
      <w:tblPr>
        <w:tblW w:w="0" w:type="auto"/>
        <w:tblInd w:w="-10" w:type="dxa"/>
        <w:tblCellMar>
          <w:left w:w="0" w:type="dxa"/>
          <w:right w:w="0" w:type="dxa"/>
        </w:tblCellMar>
        <w:tblLook w:val="0000"/>
      </w:tblPr>
      <w:tblGrid>
        <w:gridCol w:w="1172"/>
        <w:gridCol w:w="4705"/>
      </w:tblGrid>
      <w:tr w:rsidR="00031562">
        <w:tc>
          <w:tcPr>
            <w:tcW w:w="0" w:type="auto"/>
            <w:tcBorders>
              <w:top w:val="nil"/>
              <w:left w:val="nil"/>
              <w:bottom w:val="nil"/>
              <w:right w:val="nil"/>
            </w:tcBorders>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"PositiveUp", "PositiveDown", "Depth", "Altitude"</w:t>
            </w:r>
          </w:p>
        </w:tc>
      </w:tr>
    </w:tbl>
    <w:p w:rsidR="00031562" w:rsidRDefault="00031562">
      <w:pPr>
        <w:widowControl w:val="0"/>
        <w:pBdr>
          <w:top w:val="single" w:sz="12" w:space="0" w:color="808080"/>
        </w:pBdr>
        <w:spacing w:before="240" w:after="240" w:line="1" w:lineRule="exact"/>
      </w:pPr>
    </w:p>
    <w:p w:rsidR="00031562" w:rsidRDefault="00031562">
      <w:pPr>
        <w:pStyle w:val="ListHeading1"/>
        <w:spacing w:before="0"/>
      </w:pPr>
      <w:r>
        <w:t>All Direct / Indirect Based Attributes (1):</w:t>
      </w:r>
    </w:p>
    <w:tbl>
      <w:tblPr>
        <w:tblW w:w="0" w:type="auto"/>
        <w:tblInd w:w="710" w:type="dxa"/>
        <w:tblCellMar>
          <w:left w:w="0" w:type="dxa"/>
          <w:right w:w="0" w:type="dxa"/>
        </w:tblCellMar>
        <w:tblLook w:val="0000"/>
      </w:tblPr>
      <w:tblGrid>
        <w:gridCol w:w="3129"/>
        <w:gridCol w:w="6"/>
      </w:tblGrid>
      <w:tr w:rsidR="00031562">
        <w:tc>
          <w:tcPr>
            <w:tcW w:w="0" w:type="auto"/>
            <w:tcBorders>
              <w:top w:val="nil"/>
              <w:left w:val="nil"/>
              <w:bottom w:val="nil"/>
              <w:right w:val="nil"/>
            </w:tcBorders>
          </w:tcPr>
          <w:p w:rsidR="00031562" w:rsidRDefault="007A02D4">
            <w:pPr>
              <w:rPr>
                <w:rFonts w:ascii="Courier New" w:hAnsi="Courier New" w:cs="Courier New"/>
                <w:color w:val="000000"/>
                <w:sz w:val="16"/>
                <w:szCs w:val="16"/>
              </w:rPr>
            </w:pPr>
            <w:hyperlink w:anchor="r503" w:history="1">
              <w:r w:rsidR="00031562">
                <w:rPr>
                  <w:color w:val="0000FF"/>
                  <w:sz w:val="20"/>
                  <w:szCs w:val="20"/>
                  <w:u w:val="single"/>
                </w:rPr>
                <w:t>latLonLineString</w:t>
              </w:r>
            </w:hyperlink>
            <w:r w:rsidR="00031562">
              <w:rPr>
                <w:color w:val="000000"/>
                <w:sz w:val="20"/>
                <w:szCs w:val="20"/>
              </w:rPr>
              <w:t>/@</w:t>
            </w:r>
            <w:hyperlink w:anchor="r499" w:history="1">
              <w:r w:rsidR="00031562">
                <w:rPr>
                  <w:color w:val="0000FF"/>
                  <w:sz w:val="20"/>
                  <w:szCs w:val="20"/>
                  <w:u w:val="single"/>
                </w:rPr>
                <w:t>zDirection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tc>
        <w:tc>
          <w:tcPr>
            <w:tcW w:w="0" w:type="auto"/>
            <w:tcBorders>
              <w:top w:val="nil"/>
              <w:left w:val="nil"/>
              <w:bottom w:val="nil"/>
              <w:right w:val="nil"/>
            </w:tcBorders>
          </w:tcPr>
          <w:p w:rsidR="00031562" w:rsidRDefault="00031562">
            <w:pPr>
              <w:widowControl w:val="0"/>
              <w:ind w:left="240"/>
            </w:pP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bookmarkStart w:id="834" w:name="r845"/>
      <w:bookmarkEnd w:id="834"/>
      <w:r>
        <w:t>Known Usage Locations</w:t>
      </w:r>
    </w:p>
    <w:p w:rsidR="00031562" w:rsidRDefault="00031562">
      <w:pPr>
        <w:pStyle w:val="ListHeading2"/>
        <w:numPr>
          <w:ilvl w:val="0"/>
          <w:numId w:val="71"/>
        </w:numPr>
        <w:rPr>
          <w:b w:val="0"/>
          <w:bCs w:val="0"/>
          <w:sz w:val="24"/>
          <w:szCs w:val="24"/>
        </w:rPr>
      </w:pPr>
      <w:r>
        <w:t>In derivations of anonymous types of attributes within complexTypes (1):</w:t>
      </w:r>
    </w:p>
    <w:p w:rsidR="00031562" w:rsidRDefault="007A02D4">
      <w:pPr>
        <w:spacing w:after="200"/>
        <w:ind w:left="720"/>
        <w:rPr>
          <w:rFonts w:ascii="Verdana" w:hAnsi="Verdana" w:cs="Verdana"/>
          <w:color w:val="FF9900"/>
          <w:sz w:val="16"/>
          <w:szCs w:val="16"/>
        </w:rPr>
      </w:pPr>
      <w:hyperlink w:anchor="r503" w:history="1">
        <w:r w:rsidR="00031562">
          <w:rPr>
            <w:color w:val="0000FF"/>
            <w:sz w:val="20"/>
            <w:szCs w:val="20"/>
            <w:u w:val="single"/>
          </w:rPr>
          <w:t>latLonLineString</w:t>
        </w:r>
      </w:hyperlink>
      <w:r w:rsidR="00031562">
        <w:rPr>
          <w:color w:val="000000"/>
          <w:sz w:val="20"/>
          <w:szCs w:val="20"/>
        </w:rPr>
        <w:t>/@</w:t>
      </w:r>
      <w:hyperlink w:anchor="r499" w:history="1">
        <w:r w:rsidR="00031562">
          <w:rPr>
            <w:color w:val="0000FF"/>
            <w:sz w:val="20"/>
            <w:szCs w:val="20"/>
            <w:u w:val="single"/>
          </w:rPr>
          <w:t>zDirection</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r499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105</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r w:rsidR="00031562">
        <w:rPr>
          <w:rFonts w:ascii="Verdana" w:hAnsi="Verdana" w:cs="Verdana"/>
          <w:color w:val="FF9900"/>
          <w:sz w:val="16"/>
          <w:szCs w:val="16"/>
        </w:rPr>
        <w:t>(as union member)</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r>
        <w:t>Type Definition Detail</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rPr>
          <w:cantSplit/>
        </w:trPr>
        <w:tc>
          <w:tcPr>
            <w:tcW w:w="10234" w:type="dxa"/>
            <w:shd w:val="clear" w:color="auto" w:fill="F5F5F5"/>
            <w:vAlign w:val="center"/>
          </w:tcPr>
          <w:p w:rsidR="00031562" w:rsidRDefault="00031562">
            <w:pPr>
              <w:pStyle w:val="DerivationTreeHeading"/>
              <w:spacing w:before="80"/>
              <w:rPr>
                <w:sz w:val="18"/>
                <w:szCs w:val="18"/>
              </w:rPr>
            </w:pPr>
            <w:r>
              <w:rPr>
                <w:sz w:val="18"/>
                <w:szCs w:val="18"/>
              </w:rPr>
              <w:t>Type Derivation Tree</w:t>
            </w:r>
          </w:p>
          <w:p w:rsidR="00031562" w:rsidRDefault="00031562">
            <w:pPr>
              <w:rPr>
                <w:rStyle w:val="DerivationTreeType"/>
                <w:rFonts w:cs="Courier New"/>
                <w:szCs w:val="18"/>
              </w:rPr>
            </w:pPr>
            <w:r>
              <w:rPr>
                <w:rStyle w:val="DerivationTreeType"/>
                <w:rFonts w:cs="Courier New"/>
                <w:szCs w:val="18"/>
              </w:rPr>
              <w:t>xsi:string</w:t>
            </w:r>
          </w:p>
          <w:p w:rsidR="00031562" w:rsidRDefault="00031562">
            <w:pPr>
              <w:spacing w:after="80"/>
              <w:rPr>
                <w:rStyle w:val="DerivationTreeMethod"/>
                <w:rFonts w:cs="Verdana"/>
                <w:szCs w:val="14"/>
              </w:rPr>
            </w:pPr>
            <w:r>
              <w:rPr>
                <w:rStyle w:val="DerivationTreeType"/>
                <w:rFonts w:cs="Courier New"/>
                <w:szCs w:val="18"/>
              </w:rPr>
              <w:t>  </w:t>
            </w:r>
            <w:r w:rsidR="00211C59" w:rsidRPr="007A02D4">
              <w:rPr>
                <w:rStyle w:val="DerivationTreeType"/>
                <w:rFonts w:cs="Courier New"/>
                <w:szCs w:val="18"/>
              </w:rPr>
              <w:pict>
                <v:shape id="_x0000_i1329" type="#_x0000_t75" style="width:11.25pt;height:10.5pt">
                  <v:imagedata r:id="rId48" o:title=""/>
                </v:shape>
              </w:pict>
            </w:r>
            <w:r>
              <w:rPr>
                <w:rStyle w:val="DerivationTreeType"/>
                <w:rFonts w:cs="Courier New"/>
                <w:b/>
                <w:bCs/>
                <w:szCs w:val="18"/>
              </w:rPr>
              <w:t>zDirectionEnum</w:t>
            </w:r>
            <w:r>
              <w:rPr>
                <w:rStyle w:val="DerivationTreeType"/>
                <w:rFonts w:cs="Courier New"/>
                <w:szCs w:val="18"/>
              </w:rPr>
              <w:t xml:space="preserve"> </w:t>
            </w:r>
            <w:r>
              <w:rPr>
                <w:rStyle w:val="DerivationTreeMethod"/>
                <w:rFonts w:cs="Verdana"/>
                <w:szCs w:val="14"/>
              </w:rPr>
              <w:t>(restriction)</w:t>
            </w:r>
          </w:p>
        </w:tc>
      </w:tr>
    </w:tbl>
    <w:p w:rsidR="00031562" w:rsidRDefault="00031562">
      <w:pPr>
        <w:widowControl w:val="0"/>
        <w:spacing w:line="200" w:lineRule="exact"/>
      </w:pPr>
    </w:p>
    <w:tbl>
      <w:tblPr>
        <w:tblW w:w="0" w:type="auto"/>
        <w:tblInd w:w="-10" w:type="dxa"/>
        <w:tblCellMar>
          <w:left w:w="0" w:type="dxa"/>
          <w:right w:w="0" w:type="dxa"/>
        </w:tblCellMar>
        <w:tblLook w:val="0000"/>
      </w:tblPr>
      <w:tblGrid>
        <w:gridCol w:w="976"/>
        <w:gridCol w:w="5859"/>
      </w:tblGrid>
      <w:tr w:rsidR="00031562">
        <w:tc>
          <w:tcPr>
            <w:tcW w:w="0" w:type="auto"/>
            <w:tcBorders>
              <w:top w:val="nil"/>
              <w:left w:val="nil"/>
              <w:bottom w:val="nil"/>
              <w:right w:val="nil"/>
            </w:tcBorders>
          </w:tcPr>
          <w:p w:rsidR="00031562" w:rsidRDefault="00031562">
            <w:pPr>
              <w:pStyle w:val="PropertyTitle"/>
            </w:pPr>
            <w:r>
              <w:t>Derivation:</w:t>
            </w:r>
          </w:p>
        </w:tc>
        <w:tc>
          <w:tcPr>
            <w:tcW w:w="0" w:type="auto"/>
            <w:tcBorders>
              <w:top w:val="nil"/>
              <w:left w:val="nil"/>
              <w:bottom w:val="nil"/>
              <w:right w:val="nil"/>
            </w:tcBorders>
          </w:tcPr>
          <w:p w:rsidR="00031562" w:rsidRDefault="00031562">
            <w:pPr>
              <w:pStyle w:val="PropertyValue"/>
              <w:rPr>
                <w:rStyle w:val="CodeSmaller"/>
                <w:rFonts w:cs="Courier New"/>
                <w:color w:val="000000"/>
              </w:rPr>
            </w:pPr>
            <w:r>
              <w:rPr>
                <w:color w:val="FF9900"/>
              </w:rPr>
              <w:t>restriction of</w:t>
            </w:r>
            <w:r>
              <w:rPr>
                <w:rStyle w:val="PropertyText"/>
                <w:color w:val="000000"/>
              </w:rPr>
              <w:t xml:space="preserve"> </w:t>
            </w:r>
            <w:r>
              <w:rPr>
                <w:rStyle w:val="CodeSmaller"/>
                <w:rFonts w:cs="Courier New"/>
                <w:color w:val="000000"/>
              </w:rPr>
              <w:t>xsi:string</w:t>
            </w:r>
          </w:p>
        </w:tc>
      </w:tr>
      <w:tr w:rsidR="00031562">
        <w:tc>
          <w:tcPr>
            <w:tcW w:w="0" w:type="auto"/>
            <w:tcBorders>
              <w:top w:val="nil"/>
              <w:left w:val="nil"/>
              <w:bottom w:val="nil"/>
              <w:right w:val="nil"/>
            </w:tcBorders>
          </w:tcPr>
          <w:p w:rsidR="00031562" w:rsidRDefault="00031562">
            <w:pPr>
              <w:pStyle w:val="PropertyTitle"/>
              <w:spacing w:line="260" w:lineRule="exact"/>
            </w:pPr>
            <w:r>
              <w:t>Facets:</w:t>
            </w:r>
          </w:p>
        </w:tc>
        <w:tc>
          <w:tcPr>
            <w:tcW w:w="0" w:type="auto"/>
            <w:tcBorders>
              <w:top w:val="nil"/>
              <w:left w:val="nil"/>
              <w:bottom w:val="nil"/>
              <w:right w:val="nil"/>
            </w:tcBorders>
            <w:vAlign w:val="bottom"/>
          </w:tcPr>
          <w:p w:rsidR="00031562" w:rsidRDefault="00031562">
            <w:pPr>
              <w:widowControl w:val="0"/>
              <w:spacing w:line="14" w:lineRule="exact"/>
            </w:pPr>
          </w:p>
          <w:tbl>
            <w:tblPr>
              <w:tblW w:w="0" w:type="auto"/>
              <w:tblCellMar>
                <w:left w:w="0" w:type="dxa"/>
                <w:right w:w="0" w:type="dxa"/>
              </w:tblCellMar>
              <w:tblLook w:val="0000"/>
            </w:tblPr>
            <w:tblGrid>
              <w:gridCol w:w="1154"/>
              <w:gridCol w:w="4705"/>
            </w:tblGrid>
            <w:tr w:rsidR="00031562">
              <w:tc>
                <w:tcPr>
                  <w:tcW w:w="0" w:type="auto"/>
                  <w:tcBorders>
                    <w:top w:val="nil"/>
                    <w:left w:val="nil"/>
                    <w:bottom w:val="nil"/>
                    <w:right w:val="nil"/>
                  </w:tcBorders>
                  <w:noWrap/>
                </w:tcPr>
                <w:p w:rsidR="00031562" w:rsidRDefault="00031562">
                  <w:pPr>
                    <w:pStyle w:val="PropertyTitle"/>
                  </w:pPr>
                  <w:r>
                    <w:t>enumeration:</w:t>
                  </w:r>
                </w:p>
              </w:tc>
              <w:tc>
                <w:tcPr>
                  <w:tcW w:w="0" w:type="auto"/>
                  <w:tcBorders>
                    <w:top w:val="nil"/>
                    <w:left w:val="nil"/>
                    <w:bottom w:val="nil"/>
                    <w:right w:val="nil"/>
                  </w:tcBorders>
                  <w:vAlign w:val="bottom"/>
                </w:tcPr>
                <w:p w:rsidR="00031562" w:rsidRDefault="00031562">
                  <w:pPr>
                    <w:spacing w:before="10"/>
                    <w:rPr>
                      <w:rStyle w:val="CodeSmaller"/>
                      <w:rFonts w:cs="Courier New"/>
                      <w:szCs w:val="16"/>
                    </w:rPr>
                  </w:pPr>
                  <w:r>
                    <w:rPr>
                      <w:rStyle w:val="CodeSmaller"/>
                      <w:rFonts w:cs="Courier New"/>
                      <w:szCs w:val="16"/>
                    </w:rPr>
                    <w:t>"PositiveUp", "PositiveDown", "Depth", "Altitude"</w:t>
                  </w:r>
                </w:p>
              </w:tc>
            </w:tr>
          </w:tbl>
          <w:p w:rsidR="00031562" w:rsidRDefault="00031562">
            <w:pPr>
              <w:widowControl w:val="0"/>
            </w:pPr>
          </w:p>
        </w:tc>
      </w:tr>
    </w:tbl>
    <w:p w:rsidR="00031562" w:rsidRDefault="00031562">
      <w:pPr>
        <w:pStyle w:val="DetailHeading1"/>
        <w:pBdr>
          <w:top w:val="single" w:sz="4" w:space="2" w:color="666666"/>
          <w:left w:val="single" w:sz="4" w:space="2" w:color="666666"/>
          <w:bottom w:val="single" w:sz="4" w:space="2" w:color="666666"/>
          <w:right w:val="single" w:sz="4" w:space="2" w:color="666666"/>
        </w:pBdr>
        <w:ind w:left="60" w:right="60"/>
      </w:pPr>
      <w:bookmarkStart w:id="835" w:name="r846"/>
      <w:bookmarkEnd w:id="835"/>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47" w:history="1">
              <w:r>
                <w:rPr>
                  <w:rStyle w:val="Underline1"/>
                  <w:rFonts w:cs="Verdana"/>
                  <w:b/>
                  <w:bCs/>
                  <w:color w:val="000000"/>
                  <w:sz w:val="14"/>
                  <w:szCs w:val="14"/>
                </w:rPr>
                <w:t>zDirectionEnum</w:t>
              </w:r>
            </w:hyperlink>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Source"/>
                <w:rFonts w:cs="Verdana"/>
                <w:color w:val="000000"/>
                <w:szCs w:val="16"/>
              </w:rPr>
              <w:t xml:space="preserve"> </w:t>
            </w:r>
            <w:r>
              <w:rPr>
                <w:rStyle w:val="XMLName1"/>
                <w:rFonts w:ascii="Verdana" w:hAnsi="Verdana" w:cs="Verdana"/>
                <w:sz w:val="16"/>
                <w:szCs w:val="16"/>
              </w:rPr>
              <w:t>base</w:t>
            </w:r>
            <w:r>
              <w:rPr>
                <w:rStyle w:val="XMLMarkup1"/>
                <w:rFonts w:ascii="Verdana" w:hAnsi="Verdana" w:cs="Verdana"/>
                <w:sz w:val="16"/>
                <w:szCs w:val="16"/>
              </w:rPr>
              <w:t>="</w:t>
            </w:r>
            <w:r>
              <w:rPr>
                <w:rStyle w:val="Value"/>
                <w:rFonts w:cs="Verdana"/>
                <w:bCs/>
                <w:szCs w:val="14"/>
              </w:rPr>
              <w:t>xsi:string</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PositiveUp</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PositiveDown</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Depth</w:t>
            </w:r>
            <w:r>
              <w:rPr>
                <w:rStyle w:val="XMLMarkup1"/>
                <w:rFonts w:ascii="Verdana" w:hAnsi="Verdana" w:cs="Verdana"/>
                <w:sz w:val="16"/>
                <w:szCs w:val="16"/>
              </w:rPr>
              <w:t>"/&gt;</w:t>
            </w:r>
          </w:p>
          <w:p w:rsidR="00031562" w:rsidRDefault="00031562">
            <w:pPr>
              <w:ind w:left="4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xsi:enumeration</w:t>
            </w:r>
            <w:r>
              <w:rPr>
                <w:rStyle w:val="XMLSource"/>
                <w:rFonts w:cs="Verdana"/>
                <w:color w:val="000000"/>
                <w:szCs w:val="16"/>
              </w:rPr>
              <w:t xml:space="preserve"> </w:t>
            </w:r>
            <w:r>
              <w:rPr>
                <w:rStyle w:val="XMLName1"/>
                <w:rFonts w:ascii="Verdana" w:hAnsi="Verdana" w:cs="Verdana"/>
                <w:sz w:val="16"/>
                <w:szCs w:val="16"/>
              </w:rPr>
              <w:t>value</w:t>
            </w:r>
            <w:r>
              <w:rPr>
                <w:rStyle w:val="XMLMarkup1"/>
                <w:rFonts w:ascii="Verdana" w:hAnsi="Verdana" w:cs="Verdana"/>
                <w:sz w:val="16"/>
                <w:szCs w:val="16"/>
              </w:rPr>
              <w:t>="</w:t>
            </w:r>
            <w:r>
              <w:rPr>
                <w:rStyle w:val="Value"/>
                <w:rFonts w:cs="Verdana"/>
                <w:bCs/>
                <w:szCs w:val="14"/>
              </w:rPr>
              <w:t>Altitude</w:t>
            </w:r>
            <w:r>
              <w:rPr>
                <w:rStyle w:val="XMLMarkup1"/>
                <w:rFonts w:ascii="Verdana" w:hAnsi="Verdana" w:cs="Verdana"/>
                <w:sz w:val="16"/>
                <w:szCs w:val="16"/>
              </w:rPr>
              <w:t>"/&gt;</w:t>
            </w:r>
          </w:p>
          <w:p w:rsidR="00031562" w:rsidRDefault="00031562">
            <w:pPr>
              <w:ind w:left="20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xsi:restriction</w:t>
            </w:r>
            <w:r>
              <w:rPr>
                <w:rStyle w:val="XMLMarkup1"/>
                <w:rFonts w:ascii="Verdana" w:hAnsi="Verdana" w:cs="Verdana"/>
                <w:sz w:val="16"/>
                <w:szCs w:val="16"/>
              </w:rPr>
              <w:t>&gt;</w:t>
            </w:r>
          </w:p>
          <w:p w:rsidR="00031562" w:rsidRDefault="00031562">
            <w:pPr>
              <w:spacing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xsi:simpleType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5"/>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36" w:name="r851"/>
      <w:bookmarkEnd w:id="836"/>
      <w:r>
        <w:t xml:space="preserve">attribute </w:t>
      </w:r>
      <w:r>
        <w:rPr>
          <w:i/>
          <w:iCs/>
        </w:rPr>
        <w:t>"default"</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xsi:boolean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0"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r850</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49"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009"/>
        <w:gridCol w:w="206"/>
        <w:gridCol w:w="859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after="2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851" w:history="1">
              <w:r w:rsidR="00031562">
                <w:rPr>
                  <w:rStyle w:val="Underline"/>
                  <w:rFonts w:ascii="Courier New" w:hAnsi="Courier New" w:cs="Courier New"/>
                  <w:color w:val="990000"/>
                  <w:szCs w:val="16"/>
                </w:rPr>
                <w:t>default</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xsi:boolean</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Name"/>
                <w:rFonts w:cs="Courier New"/>
                <w:sz w:val="18"/>
                <w:szCs w:val="18"/>
              </w:rPr>
              <w:t>...</w:t>
            </w:r>
            <w:r>
              <w:rPr>
                <w:rStyle w:val="XMLMarkup"/>
                <w:rFonts w:cs="Courier New"/>
                <w:sz w:val="18"/>
                <w:szCs w:val="18"/>
              </w:rPr>
              <w:t>&gt;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72"/>
        </w:numPr>
        <w:rPr>
          <w:b w:val="0"/>
          <w:bCs w:val="0"/>
          <w:sz w:val="24"/>
          <w:szCs w:val="24"/>
        </w:rPr>
      </w:pPr>
      <w:bookmarkStart w:id="837" w:name="r849"/>
      <w:bookmarkEnd w:id="837"/>
      <w:r>
        <w:t>In definitions of global complexTypes (1):</w:t>
      </w:r>
    </w:p>
    <w:p w:rsidR="00031562" w:rsidRDefault="007A02D4">
      <w:pPr>
        <w:spacing w:after="200"/>
        <w:ind w:left="720"/>
        <w:rPr>
          <w:rFonts w:ascii="Courier New" w:hAnsi="Courier New" w:cs="Courier New"/>
          <w:color w:val="000000"/>
          <w:sz w:val="16"/>
          <w:szCs w:val="16"/>
        </w:rPr>
      </w:pPr>
      <w:hyperlink w:anchor="r564" w:history="1">
        <w:r w:rsidR="00031562">
          <w:rPr>
            <w:color w:val="0000FF"/>
            <w:sz w:val="20"/>
            <w:szCs w:val="20"/>
            <w:u w:val="single"/>
          </w:rPr>
          <w:t>QualifierType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r556</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838" w:name="r850"/>
      <w:bookmarkEnd w:id="838"/>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51" w:history="1">
              <w:r>
                <w:rPr>
                  <w:rStyle w:val="Underline1"/>
                  <w:rFonts w:cs="Verdana"/>
                  <w:b/>
                  <w:bCs/>
                  <w:color w:val="000000"/>
                  <w:sz w:val="14"/>
                  <w:szCs w:val="14"/>
                </w:rPr>
                <w:t>default</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xsi:boolean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6"/>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39" w:name="r855"/>
      <w:bookmarkEnd w:id="839"/>
      <w:r>
        <w:t xml:space="preserve">attribute </w:t>
      </w:r>
      <w:r>
        <w:rPr>
          <w:i/>
          <w:iCs/>
        </w:rPr>
        <w:t>"metadataTime"</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xsi:dateTime</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4"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r854</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853"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729"/>
        <w:gridCol w:w="206"/>
        <w:gridCol w:w="787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after="2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855" w:history="1">
              <w:r w:rsidR="00031562">
                <w:rPr>
                  <w:rStyle w:val="Underline"/>
                  <w:rFonts w:ascii="Courier New" w:hAnsi="Courier New" w:cs="Courier New"/>
                  <w:color w:val="990000"/>
                  <w:szCs w:val="16"/>
                </w:rPr>
                <w:t>metadataTime</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xsi:dateTime</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Name"/>
                <w:rFonts w:cs="Courier New"/>
                <w:sz w:val="18"/>
                <w:szCs w:val="18"/>
              </w:rPr>
              <w:t>...</w:t>
            </w:r>
            <w:r>
              <w:rPr>
                <w:rStyle w:val="XMLMarkup"/>
                <w:rFonts w:cs="Courier New"/>
                <w:sz w:val="18"/>
                <w:szCs w:val="18"/>
              </w:rPr>
              <w:t>&gt;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73"/>
        </w:numPr>
        <w:rPr>
          <w:b w:val="0"/>
          <w:bCs w:val="0"/>
          <w:sz w:val="24"/>
          <w:szCs w:val="24"/>
        </w:rPr>
      </w:pPr>
      <w:bookmarkStart w:id="840" w:name="r853"/>
      <w:bookmarkEnd w:id="840"/>
      <w:r>
        <w:t>In definitions of global complexTypes (3):</w:t>
      </w:r>
    </w:p>
    <w:p w:rsidR="00031562" w:rsidRDefault="007A02D4">
      <w:pPr>
        <w:spacing w:after="200"/>
        <w:ind w:left="720"/>
        <w:rPr>
          <w:rFonts w:ascii="Courier New" w:hAnsi="Courier New" w:cs="Courier New"/>
          <w:color w:val="000000"/>
          <w:sz w:val="16"/>
          <w:szCs w:val="16"/>
        </w:rPr>
      </w:pPr>
      <w:hyperlink w:anchor="r626" w:history="1">
        <w:r w:rsidR="00031562">
          <w:rPr>
            <w:color w:val="0000FF"/>
            <w:sz w:val="20"/>
            <w:szCs w:val="20"/>
            <w:u w:val="single"/>
          </w:rPr>
          <w:t>SiteInfoType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28" w:history="1">
        <w:r w:rsidR="00031562">
          <w:rPr>
            <w:color w:val="0000FF"/>
            <w:sz w:val="20"/>
            <w:szCs w:val="20"/>
            <w:u w:val="single"/>
          </w:rPr>
          <w:t>ValueSingleVariable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r714</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r731</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841" w:name="r854"/>
      <w:bookmarkEnd w:id="841"/>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55" w:history="1">
              <w:r>
                <w:rPr>
                  <w:rStyle w:val="Underline1"/>
                  <w:rFonts w:cs="Verdana"/>
                  <w:b/>
                  <w:bCs/>
                  <w:color w:val="000000"/>
                  <w:sz w:val="14"/>
                  <w:szCs w:val="14"/>
                </w:rPr>
                <w:t>metadataTime</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xsi:dateTime</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7"/>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42" w:name="r859"/>
      <w:bookmarkEnd w:id="842"/>
      <w:r>
        <w:t xml:space="preserve">attribute </w:t>
      </w:r>
      <w:r>
        <w:rPr>
          <w:i/>
          <w:iCs/>
        </w:rPr>
        <w:t>"network"</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xsi:NMTOKEN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58"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r858</w:instrText>
            </w:r>
            <w:r w:rsidR="007A02D4">
              <w:rPr>
                <w:rFonts w:ascii="Courier New" w:hAnsi="Courier New" w:cs="Courier New"/>
                <w:color w:val="000000"/>
              </w:rPr>
              <w:fldChar w:fldCharType="separate"/>
            </w:r>
            <w:r w:rsidR="00211C59">
              <w:rPr>
                <w:rFonts w:ascii="Courier New" w:hAnsi="Courier New" w:cs="Courier New"/>
                <w:noProof/>
                <w:color w:val="000000"/>
              </w:rPr>
              <w:t>167</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57"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009"/>
        <w:gridCol w:w="206"/>
        <w:gridCol w:w="8595"/>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after="2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859" w:history="1">
              <w:r w:rsidR="00031562">
                <w:rPr>
                  <w:rStyle w:val="Underline"/>
                  <w:rFonts w:ascii="Courier New" w:hAnsi="Courier New" w:cs="Courier New"/>
                  <w:color w:val="990000"/>
                  <w:szCs w:val="16"/>
                </w:rPr>
                <w:t>network</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Name"/>
                <w:rFonts w:cs="Courier New"/>
                <w:sz w:val="18"/>
                <w:szCs w:val="18"/>
              </w:rPr>
              <w:t>...</w:t>
            </w:r>
            <w:r>
              <w:rPr>
                <w:rStyle w:val="XMLMarkup"/>
                <w:rFonts w:cs="Courier New"/>
                <w:sz w:val="18"/>
                <w:szCs w:val="18"/>
              </w:rPr>
              <w:t>&gt;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74"/>
        </w:numPr>
        <w:rPr>
          <w:b w:val="0"/>
          <w:bCs w:val="0"/>
          <w:sz w:val="24"/>
          <w:szCs w:val="24"/>
        </w:rPr>
      </w:pPr>
      <w:bookmarkStart w:id="843" w:name="r857"/>
      <w:bookmarkEnd w:id="843"/>
      <w:r>
        <w:t>In definitions of global complexTypes (1):</w:t>
      </w:r>
    </w:p>
    <w:p w:rsidR="00031562" w:rsidRDefault="007A02D4">
      <w:pPr>
        <w:spacing w:after="200"/>
        <w:ind w:left="720"/>
        <w:rPr>
          <w:rFonts w:ascii="Courier New" w:hAnsi="Courier New" w:cs="Courier New"/>
          <w:color w:val="000000"/>
          <w:sz w:val="16"/>
          <w:szCs w:val="16"/>
        </w:rPr>
      </w:pPr>
      <w:hyperlink w:anchor="r564" w:history="1">
        <w:r w:rsidR="00031562">
          <w:rPr>
            <w:color w:val="0000FF"/>
            <w:sz w:val="20"/>
            <w:szCs w:val="20"/>
            <w:u w:val="single"/>
          </w:rPr>
          <w:t>QualifierType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r557</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844" w:name="r858"/>
      <w:bookmarkEnd w:id="844"/>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59" w:history="1">
              <w:r>
                <w:rPr>
                  <w:rStyle w:val="Underline1"/>
                  <w:rFonts w:cs="Verdana"/>
                  <w:b/>
                  <w:bCs/>
                  <w:color w:val="000000"/>
                  <w:sz w:val="14"/>
                  <w:szCs w:val="14"/>
                </w:rPr>
                <w:t>network</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xsi:NMTOKEN</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8"/>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45" w:name="r863"/>
      <w:bookmarkEnd w:id="845"/>
      <w:r>
        <w:t xml:space="preserve">attribute </w:t>
      </w:r>
      <w:r>
        <w:rPr>
          <w:i/>
          <w:iCs/>
        </w:rPr>
        <w:t>"oid"</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xsi:normalizedString</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62"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r862</w:instrText>
            </w:r>
            <w:r w:rsidR="007A02D4">
              <w:rPr>
                <w:rFonts w:ascii="Courier New" w:hAnsi="Courier New" w:cs="Courier New"/>
                <w:color w:val="000000"/>
              </w:rPr>
              <w:fldChar w:fldCharType="separate"/>
            </w:r>
            <w:r w:rsidR="00211C59">
              <w:rPr>
                <w:rFonts w:ascii="Courier New" w:hAnsi="Courier New" w:cs="Courier New"/>
                <w:noProof/>
                <w:color w:val="000000"/>
              </w:rPr>
              <w:t>168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3 </w:t>
            </w:r>
            <w:hyperlink w:anchor="r861" w:history="1">
              <w:r>
                <w:rPr>
                  <w:color w:val="0000FF"/>
                  <w:u w:val="single"/>
                </w:rPr>
                <w:t>locations</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433"/>
        <w:gridCol w:w="206"/>
        <w:gridCol w:w="9171"/>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after="2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863" w:history="1">
              <w:r w:rsidR="00031562">
                <w:rPr>
                  <w:rStyle w:val="Underline"/>
                  <w:rFonts w:ascii="Courier New" w:hAnsi="Courier New" w:cs="Courier New"/>
                  <w:color w:val="990000"/>
                  <w:szCs w:val="16"/>
                </w:rPr>
                <w:t>oid</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xsi:normalizedString</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Name"/>
                <w:rFonts w:cs="Courier New"/>
                <w:sz w:val="18"/>
                <w:szCs w:val="18"/>
              </w:rPr>
              <w:t>...</w:t>
            </w:r>
            <w:r>
              <w:rPr>
                <w:rStyle w:val="XMLMarkup"/>
                <w:rFonts w:cs="Courier New"/>
                <w:sz w:val="18"/>
                <w:szCs w:val="18"/>
              </w:rPr>
              <w:t>&gt;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75"/>
        </w:numPr>
        <w:rPr>
          <w:b w:val="0"/>
          <w:bCs w:val="0"/>
          <w:sz w:val="24"/>
          <w:szCs w:val="24"/>
        </w:rPr>
      </w:pPr>
      <w:bookmarkStart w:id="846" w:name="r861"/>
      <w:bookmarkEnd w:id="846"/>
      <w:r>
        <w:t>In definitions of global complexTypes (3):</w:t>
      </w:r>
    </w:p>
    <w:p w:rsidR="00031562" w:rsidRDefault="007A02D4">
      <w:pPr>
        <w:spacing w:after="200"/>
        <w:ind w:left="720"/>
        <w:rPr>
          <w:rFonts w:ascii="Courier New" w:hAnsi="Courier New" w:cs="Courier New"/>
          <w:color w:val="000000"/>
          <w:sz w:val="16"/>
          <w:szCs w:val="16"/>
        </w:rPr>
      </w:pPr>
      <w:hyperlink w:anchor="r626" w:history="1">
        <w:r w:rsidR="00031562">
          <w:rPr>
            <w:color w:val="0000FF"/>
            <w:sz w:val="20"/>
            <w:szCs w:val="20"/>
            <w:u w:val="single"/>
          </w:rPr>
          <w:t>SiteInfoType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r612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123</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28" w:history="1">
        <w:r w:rsidR="00031562">
          <w:rPr>
            <w:color w:val="0000FF"/>
            <w:sz w:val="20"/>
            <w:szCs w:val="20"/>
            <w:u w:val="single"/>
          </w:rPr>
          <w:t>ValueSingleVariable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r720</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137</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r w:rsidR="00031562">
        <w:rPr>
          <w:color w:val="000000"/>
          <w:sz w:val="20"/>
          <w:szCs w:val="20"/>
        </w:rPr>
        <w:t xml:space="preserve">, </w:t>
      </w:r>
      <w:hyperlink w:anchor="r752" w:history="1">
        <w:r w:rsidR="00031562">
          <w:rPr>
            <w:color w:val="0000FF"/>
            <w:sz w:val="20"/>
            <w:szCs w:val="20"/>
            <w:u w:val="single"/>
          </w:rPr>
          <w:t>VariableInfoType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r732</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140</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847" w:name="r862"/>
      <w:bookmarkEnd w:id="847"/>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63" w:history="1">
              <w:r>
                <w:rPr>
                  <w:rStyle w:val="Underline1"/>
                  <w:rFonts w:cs="Verdana"/>
                  <w:b/>
                  <w:bCs/>
                  <w:color w:val="000000"/>
                  <w:sz w:val="14"/>
                  <w:szCs w:val="14"/>
                </w:rPr>
                <w:t>oid</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xsi:normalizedString</w:t>
            </w:r>
            <w:r>
              <w:rPr>
                <w:rStyle w:val="XMLMarkup1"/>
                <w:rFonts w:ascii="Verdana" w:hAnsi="Verdana" w:cs="Verdana"/>
                <w:sz w:val="16"/>
                <w:szCs w:val="16"/>
              </w:rPr>
              <w:t>"/&gt;</w:t>
            </w:r>
          </w:p>
        </w:tc>
      </w:tr>
    </w:tbl>
    <w:p w:rsidR="00031562" w:rsidRDefault="00031562">
      <w:pPr>
        <w:widowControl w:val="0"/>
        <w:spacing w:line="400" w:lineRule="exact"/>
      </w:pPr>
    </w:p>
    <w:p w:rsidR="00031562" w:rsidRDefault="00031562">
      <w:pPr>
        <w:widowControl w:val="0"/>
        <w:spacing w:line="400" w:lineRule="exact"/>
        <w:sectPr w:rsidR="00031562">
          <w:headerReference w:type="default" r:id="rId239"/>
          <w:type w:val="continuous"/>
          <w:pgSz w:w="11908" w:h="16833" w:code="9"/>
          <w:pgMar w:top="1137" w:right="849" w:bottom="1137" w:left="849" w:header="561" w:footer="561" w:gutter="0"/>
          <w:cols w:space="720"/>
          <w:noEndnote/>
        </w:sectPr>
      </w:pPr>
    </w:p>
    <w:p w:rsidR="00031562" w:rsidRDefault="00031562">
      <w:pPr>
        <w:pStyle w:val="MainHeading"/>
        <w:pBdr>
          <w:top w:val="single" w:sz="4" w:space="3" w:color="4477AA"/>
          <w:left w:val="single" w:sz="4" w:space="5" w:color="4477AA"/>
          <w:bottom w:val="single" w:sz="4" w:space="3" w:color="4477AA"/>
          <w:right w:val="single" w:sz="4" w:space="5" w:color="4477AA"/>
        </w:pBdr>
        <w:ind w:left="110" w:right="110"/>
        <w:rPr>
          <w:i/>
          <w:iCs/>
        </w:rPr>
      </w:pPr>
      <w:bookmarkStart w:id="848" w:name="r867"/>
      <w:bookmarkEnd w:id="848"/>
      <w:r>
        <w:t xml:space="preserve">attribute </w:t>
      </w:r>
      <w:r>
        <w:rPr>
          <w:i/>
          <w:iCs/>
        </w:rPr>
        <w:t>"vocabulary"</w:t>
      </w:r>
    </w:p>
    <w:tbl>
      <w:tblPr>
        <w:tblW w:w="0" w:type="auto"/>
        <w:tblInd w:w="-10" w:type="dxa"/>
        <w:tblCellMar>
          <w:left w:w="0" w:type="dxa"/>
          <w:right w:w="0" w:type="dxa"/>
        </w:tblCellMar>
        <w:tblLook w:val="0000"/>
      </w:tblPr>
      <w:tblGrid>
        <w:gridCol w:w="1083"/>
        <w:gridCol w:w="5012"/>
      </w:tblGrid>
      <w:tr w:rsidR="00031562">
        <w:trPr>
          <w:cantSplit/>
        </w:trPr>
        <w:tc>
          <w:tcPr>
            <w:tcW w:w="0" w:type="auto"/>
            <w:tcBorders>
              <w:top w:val="nil"/>
              <w:left w:val="nil"/>
              <w:bottom w:val="nil"/>
              <w:right w:val="nil"/>
            </w:tcBorders>
          </w:tcPr>
          <w:p w:rsidR="00031562" w:rsidRDefault="00031562">
            <w:pPr>
              <w:pStyle w:val="PropertyTitle"/>
              <w:keepNext/>
            </w:pPr>
            <w:r>
              <w:t>Namespace:</w:t>
            </w:r>
          </w:p>
        </w:tc>
        <w:tc>
          <w:tcPr>
            <w:tcW w:w="0" w:type="auto"/>
            <w:tcBorders>
              <w:top w:val="nil"/>
              <w:left w:val="nil"/>
              <w:bottom w:val="nil"/>
              <w:right w:val="nil"/>
            </w:tcBorders>
          </w:tcPr>
          <w:p w:rsidR="00031562" w:rsidRDefault="007A02D4">
            <w:pPr>
              <w:pStyle w:val="PropertyValue"/>
              <w:keepNext/>
              <w:rPr>
                <w:rStyle w:val="CodeSmaller"/>
                <w:rFonts w:cs="Courier New"/>
              </w:rPr>
            </w:pPr>
            <w:hyperlink w:anchor="r6" w:history="1">
              <w:r w:rsidR="00031562">
                <w:rPr>
                  <w:rStyle w:val="CodeSmaller"/>
                  <w:rFonts w:cs="Courier New"/>
                  <w:color w:val="0000FF"/>
                  <w:u w:val="single"/>
                </w:rPr>
                <w:t>http://www.cuahsi.org/waterML/1.1/</w:t>
              </w:r>
            </w:hyperlink>
          </w:p>
        </w:tc>
      </w:tr>
      <w:tr w:rsidR="00031562">
        <w:trPr>
          <w:cantSplit/>
        </w:trPr>
        <w:tc>
          <w:tcPr>
            <w:tcW w:w="0" w:type="auto"/>
            <w:tcBorders>
              <w:top w:val="nil"/>
              <w:left w:val="nil"/>
              <w:bottom w:val="nil"/>
              <w:right w:val="nil"/>
            </w:tcBorders>
          </w:tcPr>
          <w:p w:rsidR="00031562" w:rsidRDefault="00031562">
            <w:pPr>
              <w:pStyle w:val="PropertyTitle"/>
              <w:keepNext/>
            </w:pPr>
            <w:r>
              <w:t>Type:</w:t>
            </w:r>
          </w:p>
        </w:tc>
        <w:tc>
          <w:tcPr>
            <w:tcW w:w="0" w:type="auto"/>
            <w:tcBorders>
              <w:top w:val="nil"/>
              <w:left w:val="nil"/>
              <w:bottom w:val="nil"/>
              <w:right w:val="nil"/>
            </w:tcBorders>
          </w:tcPr>
          <w:p w:rsidR="00031562" w:rsidRDefault="00031562">
            <w:pPr>
              <w:pStyle w:val="PropertyValue"/>
              <w:keepNext/>
              <w:rPr>
                <w:rStyle w:val="CodeSmaller"/>
                <w:rFonts w:cs="Courier New"/>
              </w:rPr>
            </w:pPr>
            <w:r>
              <w:rPr>
                <w:rStyle w:val="CodeSmaller"/>
                <w:rFonts w:cs="Courier New"/>
              </w:rPr>
              <w:t>xsi:NMTOKEN</w:t>
            </w:r>
          </w:p>
        </w:tc>
      </w:tr>
      <w:tr w:rsidR="00031562">
        <w:trPr>
          <w:cantSplit/>
        </w:trPr>
        <w:tc>
          <w:tcPr>
            <w:tcW w:w="0" w:type="auto"/>
            <w:tcBorders>
              <w:top w:val="nil"/>
              <w:left w:val="nil"/>
              <w:bottom w:val="nil"/>
              <w:right w:val="nil"/>
            </w:tcBorders>
          </w:tcPr>
          <w:p w:rsidR="00031562" w:rsidRDefault="00031562">
            <w:pPr>
              <w:pStyle w:val="PropertyTitle"/>
              <w:keepNext/>
            </w:pPr>
            <w:r>
              <w:t>Defined:</w:t>
            </w:r>
          </w:p>
        </w:tc>
        <w:tc>
          <w:tcPr>
            <w:tcW w:w="0" w:type="auto"/>
            <w:tcBorders>
              <w:top w:val="nil"/>
              <w:left w:val="nil"/>
              <w:bottom w:val="nil"/>
              <w:right w:val="nil"/>
            </w:tcBorders>
          </w:tcPr>
          <w:p w:rsidR="00031562" w:rsidRDefault="00031562">
            <w:pPr>
              <w:pStyle w:val="PropertyValue"/>
              <w:keepNext/>
              <w:rPr>
                <w:rFonts w:ascii="Courier New" w:hAnsi="Courier New" w:cs="Courier New"/>
                <w:color w:val="000000"/>
              </w:rPr>
            </w:pPr>
            <w:r>
              <w:t xml:space="preserve">globally in </w:t>
            </w:r>
            <w:hyperlink w:anchor="r7" w:history="1">
              <w:r>
                <w:rPr>
                  <w:color w:val="0000FF"/>
                  <w:u w:val="single"/>
                </w:rPr>
                <w:t>cuahsiTimeSeries_v1_1.xsd</w:t>
              </w:r>
            </w:hyperlink>
            <w:r>
              <w:rPr>
                <w:color w:val="000000"/>
              </w:rPr>
              <w:t xml:space="preserve">, see </w:t>
            </w:r>
            <w:hyperlink w:anchor="r866" w:history="1">
              <w:r>
                <w:rPr>
                  <w:color w:val="0000FF"/>
                  <w:u w:val="single"/>
                </w:rPr>
                <w:t>XML source</w:t>
              </w:r>
            </w:hyperlink>
            <w:r>
              <w:rPr>
                <w:color w:val="000000"/>
              </w:rPr>
              <w:t> </w:t>
            </w:r>
            <w:r>
              <w:rPr>
                <w:rFonts w:ascii="Courier New" w:hAnsi="Courier New" w:cs="Courier New"/>
                <w:color w:val="000000"/>
              </w:rPr>
              <w:t>[</w:t>
            </w:r>
            <w:r w:rsidR="007A02D4">
              <w:rPr>
                <w:rFonts w:ascii="Courier New" w:hAnsi="Courier New" w:cs="Courier New"/>
                <w:color w:val="000000"/>
              </w:rPr>
              <w:fldChar w:fldCharType="begin"/>
            </w:r>
            <w:r>
              <w:rPr>
                <w:rFonts w:ascii="Courier New" w:hAnsi="Courier New" w:cs="Courier New"/>
                <w:color w:val="000000"/>
              </w:rPr>
              <w:instrText>PAGEREF r866</w:instrText>
            </w:r>
            <w:r w:rsidR="007A02D4">
              <w:rPr>
                <w:rFonts w:ascii="Courier New" w:hAnsi="Courier New" w:cs="Courier New"/>
                <w:color w:val="000000"/>
              </w:rPr>
              <w:fldChar w:fldCharType="separate"/>
            </w:r>
            <w:r w:rsidR="00211C59">
              <w:rPr>
                <w:rFonts w:ascii="Courier New" w:hAnsi="Courier New" w:cs="Courier New"/>
                <w:noProof/>
                <w:color w:val="000000"/>
              </w:rPr>
              <w:t>168</w:t>
            </w:r>
            <w:r w:rsidR="007A02D4">
              <w:rPr>
                <w:rFonts w:ascii="Courier New" w:hAnsi="Courier New" w:cs="Courier New"/>
                <w:color w:val="000000"/>
              </w:rPr>
              <w:fldChar w:fldCharType="end"/>
            </w:r>
            <w:r>
              <w:rPr>
                <w:rFonts w:ascii="Courier New" w:hAnsi="Courier New" w:cs="Courier New"/>
                <w:color w:val="000000"/>
              </w:rPr>
              <w:t>]</w:t>
            </w:r>
          </w:p>
        </w:tc>
      </w:tr>
      <w:tr w:rsidR="00031562">
        <w:trPr>
          <w:cantSplit/>
        </w:trPr>
        <w:tc>
          <w:tcPr>
            <w:tcW w:w="0" w:type="auto"/>
            <w:tcBorders>
              <w:top w:val="nil"/>
              <w:left w:val="nil"/>
              <w:bottom w:val="nil"/>
              <w:right w:val="nil"/>
            </w:tcBorders>
          </w:tcPr>
          <w:p w:rsidR="00031562" w:rsidRDefault="00031562">
            <w:pPr>
              <w:pStyle w:val="PropertyTitle"/>
            </w:pPr>
            <w:r>
              <w:t>Used:</w:t>
            </w:r>
          </w:p>
        </w:tc>
        <w:tc>
          <w:tcPr>
            <w:tcW w:w="0" w:type="auto"/>
            <w:tcBorders>
              <w:top w:val="nil"/>
              <w:left w:val="nil"/>
              <w:bottom w:val="nil"/>
              <w:right w:val="nil"/>
            </w:tcBorders>
          </w:tcPr>
          <w:p w:rsidR="00031562" w:rsidRDefault="00031562">
            <w:pPr>
              <w:pStyle w:val="PropertyValue"/>
            </w:pPr>
            <w:r>
              <w:t xml:space="preserve">at 1 </w:t>
            </w:r>
            <w:hyperlink w:anchor="r865" w:history="1">
              <w:r>
                <w:rPr>
                  <w:color w:val="0000FF"/>
                  <w:u w:val="single"/>
                </w:rPr>
                <w:t>location</w:t>
              </w:r>
            </w:hyperlink>
          </w:p>
        </w:tc>
      </w:tr>
    </w:tbl>
    <w:p w:rsidR="00031562" w:rsidRDefault="00031562">
      <w:pPr>
        <w:keepNext/>
        <w:keepLines/>
        <w:widowControl w:val="0"/>
        <w:spacing w:line="240" w:lineRule="exact"/>
      </w:pPr>
    </w:p>
    <w:tbl>
      <w:tblPr>
        <w:tblW w:w="5000" w:type="pct"/>
        <w:tblBorders>
          <w:top w:val="single" w:sz="4" w:space="0" w:color="999999"/>
          <w:left w:val="single" w:sz="4" w:space="0" w:color="999999"/>
          <w:bottom w:val="single" w:sz="4" w:space="0" w:color="999999"/>
          <w:right w:val="single" w:sz="4" w:space="0" w:color="999999"/>
        </w:tblBorders>
        <w:tblCellMar>
          <w:left w:w="0" w:type="dxa"/>
          <w:right w:w="0" w:type="dxa"/>
        </w:tblCellMar>
        <w:tblLook w:val="0000"/>
      </w:tblPr>
      <w:tblGrid>
        <w:gridCol w:w="410"/>
        <w:gridCol w:w="1441"/>
        <w:gridCol w:w="206"/>
        <w:gridCol w:w="8163"/>
      </w:tblGrid>
      <w:tr w:rsidR="00031562">
        <w:trPr>
          <w:cantSplit/>
        </w:trPr>
        <w:tc>
          <w:tcPr>
            <w:tcW w:w="5000" w:type="pct"/>
            <w:gridSpan w:val="4"/>
            <w:tcBorders>
              <w:top w:val="single" w:sz="4" w:space="0" w:color="999999"/>
              <w:bottom w:val="nil"/>
            </w:tcBorders>
            <w:shd w:val="clear" w:color="auto" w:fill="F5F5F5"/>
            <w:vAlign w:val="center"/>
          </w:tcPr>
          <w:p w:rsidR="00031562" w:rsidRDefault="00031562">
            <w:pPr>
              <w:pStyle w:val="XMLRepHeading"/>
              <w:keepNext/>
              <w:spacing w:before="80"/>
              <w:ind w:left="80" w:right="80"/>
              <w:rPr>
                <w:sz w:val="20"/>
                <w:szCs w:val="20"/>
              </w:rPr>
            </w:pPr>
            <w:r>
              <w:rPr>
                <w:sz w:val="20"/>
                <w:szCs w:val="20"/>
              </w:rPr>
              <w:t>XML Representation Summary</w:t>
            </w:r>
          </w:p>
        </w:tc>
      </w:tr>
      <w:tr w:rsidR="00031562">
        <w:trPr>
          <w:cantSplit/>
        </w:trPr>
        <w:tc>
          <w:tcPr>
            <w:tcW w:w="5000" w:type="pct"/>
            <w:gridSpan w:val="4"/>
            <w:tcBorders>
              <w:top w:val="nil"/>
              <w:bottom w:val="nil"/>
            </w:tcBorders>
            <w:shd w:val="clear" w:color="auto" w:fill="F5F5F5"/>
            <w:vAlign w:val="center"/>
          </w:tcPr>
          <w:p w:rsidR="00031562" w:rsidRDefault="00031562">
            <w:pPr>
              <w:keepNext/>
              <w:spacing w:before="80" w:after="20"/>
              <w:ind w:left="80" w:right="80"/>
              <w:rPr>
                <w:rStyle w:val="XMLName"/>
                <w:rFonts w:cs="Courier New"/>
                <w:sz w:val="18"/>
                <w:szCs w:val="18"/>
              </w:rPr>
            </w:pPr>
            <w:r>
              <w:rPr>
                <w:rStyle w:val="XMLMarkup"/>
                <w:rFonts w:cs="Courier New"/>
                <w:sz w:val="18"/>
                <w:szCs w:val="18"/>
              </w:rPr>
              <w:t>&lt;</w:t>
            </w:r>
            <w:r>
              <w:rPr>
                <w:rStyle w:val="XMLName"/>
                <w:rFonts w:cs="Courier New"/>
                <w:sz w:val="18"/>
                <w:szCs w:val="18"/>
              </w:rPr>
              <w:t>...</w:t>
            </w:r>
          </w:p>
        </w:tc>
      </w:tr>
      <w:tr w:rsidR="00031562">
        <w:trPr>
          <w:cantSplit/>
        </w:trPr>
        <w:tc>
          <w:tcPr>
            <w:tcW w:w="50" w:type="pct"/>
            <w:tcBorders>
              <w:top w:val="nil"/>
              <w:bottom w:val="nil"/>
              <w:right w:val="nil"/>
            </w:tcBorders>
            <w:shd w:val="clear" w:color="auto" w:fill="F5F5F5"/>
          </w:tcPr>
          <w:p w:rsidR="00031562" w:rsidRDefault="00031562">
            <w:pPr>
              <w:keepNext/>
              <w:ind w:left="80"/>
              <w:rPr>
                <w:rStyle w:val="CodeRelative"/>
                <w:rFonts w:cs="Courier New"/>
                <w:szCs w:val="18"/>
              </w:rPr>
            </w:pPr>
            <w:r>
              <w:rPr>
                <w:rStyle w:val="CodeRelative"/>
                <w:rFonts w:cs="Courier New"/>
                <w:szCs w:val="18"/>
              </w:rPr>
              <w:t>   </w:t>
            </w:r>
          </w:p>
        </w:tc>
        <w:tc>
          <w:tcPr>
            <w:tcW w:w="50" w:type="pct"/>
            <w:tcBorders>
              <w:top w:val="nil"/>
              <w:left w:val="nil"/>
              <w:bottom w:val="nil"/>
              <w:right w:val="nil"/>
            </w:tcBorders>
            <w:shd w:val="clear" w:color="auto" w:fill="F5F5F5"/>
            <w:noWrap/>
          </w:tcPr>
          <w:p w:rsidR="00031562" w:rsidRDefault="007A02D4">
            <w:pPr>
              <w:keepNext/>
              <w:rPr>
                <w:rStyle w:val="XMLRepAttributeName"/>
                <w:rFonts w:cs="Courier New"/>
                <w:szCs w:val="16"/>
              </w:rPr>
            </w:pPr>
            <w:hyperlink w:anchor="r867" w:history="1">
              <w:r w:rsidR="00031562">
                <w:rPr>
                  <w:rStyle w:val="Underline"/>
                  <w:rFonts w:ascii="Courier New" w:hAnsi="Courier New" w:cs="Courier New"/>
                  <w:color w:val="990000"/>
                  <w:szCs w:val="16"/>
                </w:rPr>
                <w:t>vocabulary</w:t>
              </w:r>
            </w:hyperlink>
          </w:p>
        </w:tc>
        <w:tc>
          <w:tcPr>
            <w:tcW w:w="50" w:type="pct"/>
            <w:tcBorders>
              <w:top w:val="nil"/>
              <w:left w:val="nil"/>
              <w:bottom w:val="nil"/>
              <w:right w:val="nil"/>
            </w:tcBorders>
            <w:shd w:val="clear" w:color="auto" w:fill="F5F5F5"/>
          </w:tcPr>
          <w:p w:rsidR="00031562" w:rsidRDefault="00031562">
            <w:pPr>
              <w:keepNext/>
              <w:jc w:val="center"/>
              <w:rPr>
                <w:rStyle w:val="XMLMarkup"/>
                <w:rFonts w:cs="Courier New"/>
                <w:sz w:val="18"/>
                <w:szCs w:val="18"/>
              </w:rPr>
            </w:pPr>
            <w:r>
              <w:rPr>
                <w:rStyle w:val="XMLMarkup"/>
                <w:rFonts w:cs="Courier New"/>
                <w:sz w:val="18"/>
                <w:szCs w:val="18"/>
              </w:rPr>
              <w:t> = </w:t>
            </w:r>
          </w:p>
        </w:tc>
        <w:tc>
          <w:tcPr>
            <w:tcW w:w="4850" w:type="pct"/>
            <w:tcBorders>
              <w:top w:val="nil"/>
              <w:left w:val="nil"/>
              <w:bottom w:val="nil"/>
            </w:tcBorders>
            <w:shd w:val="clear" w:color="auto" w:fill="F5F5F5"/>
          </w:tcPr>
          <w:p w:rsidR="00031562" w:rsidRDefault="00031562">
            <w:pPr>
              <w:keepNext/>
              <w:ind w:right="80"/>
              <w:rPr>
                <w:rStyle w:val="CodeSmallerRelative"/>
                <w:rFonts w:cs="Courier New"/>
                <w:szCs w:val="16"/>
              </w:rPr>
            </w:pPr>
            <w:r>
              <w:rPr>
                <w:rStyle w:val="CodeSmallerRelative"/>
                <w:rFonts w:cs="Courier New"/>
                <w:szCs w:val="16"/>
              </w:rPr>
              <w:t>xsi:NMTOKEN</w:t>
            </w:r>
          </w:p>
        </w:tc>
      </w:tr>
      <w:tr w:rsidR="00031562">
        <w:trPr>
          <w:cantSplit/>
        </w:trPr>
        <w:tc>
          <w:tcPr>
            <w:tcW w:w="5000" w:type="pct"/>
            <w:gridSpan w:val="4"/>
            <w:tcBorders>
              <w:top w:val="nil"/>
              <w:bottom w:val="single" w:sz="4" w:space="0" w:color="999999"/>
            </w:tcBorders>
            <w:shd w:val="clear" w:color="auto" w:fill="F5F5F5"/>
            <w:vAlign w:val="center"/>
          </w:tcPr>
          <w:p w:rsidR="00031562" w:rsidRDefault="00031562">
            <w:pPr>
              <w:spacing w:after="80"/>
              <w:ind w:left="80" w:right="80"/>
              <w:rPr>
                <w:rStyle w:val="XMLMarkup"/>
                <w:rFonts w:cs="Courier New"/>
                <w:sz w:val="18"/>
                <w:szCs w:val="18"/>
              </w:rPr>
            </w:pPr>
            <w:r>
              <w:rPr>
                <w:rStyle w:val="XMLName"/>
                <w:rFonts w:cs="Courier New"/>
                <w:sz w:val="18"/>
                <w:szCs w:val="18"/>
              </w:rPr>
              <w:t>...</w:t>
            </w:r>
            <w:r>
              <w:rPr>
                <w:rStyle w:val="XMLMarkup"/>
                <w:rFonts w:cs="Courier New"/>
                <w:sz w:val="18"/>
                <w:szCs w:val="18"/>
              </w:rPr>
              <w:t>&gt;</w:t>
            </w:r>
          </w:p>
        </w:tc>
      </w:tr>
    </w:tbl>
    <w:p w:rsidR="00031562" w:rsidRDefault="00031562">
      <w:pPr>
        <w:pStyle w:val="DetailHeading2"/>
        <w:pBdr>
          <w:top w:val="single" w:sz="4" w:space="2" w:color="666666"/>
          <w:left w:val="single" w:sz="4" w:space="2" w:color="666666"/>
          <w:bottom w:val="single" w:sz="4" w:space="2" w:color="666666"/>
          <w:right w:val="single" w:sz="4" w:space="2" w:color="666666"/>
        </w:pBdr>
        <w:ind w:left="50" w:right="50"/>
      </w:pPr>
      <w:r>
        <w:t>Known Usage Locations</w:t>
      </w:r>
    </w:p>
    <w:p w:rsidR="00031562" w:rsidRDefault="00031562">
      <w:pPr>
        <w:pStyle w:val="ListHeading2"/>
        <w:numPr>
          <w:ilvl w:val="0"/>
          <w:numId w:val="76"/>
        </w:numPr>
        <w:rPr>
          <w:b w:val="0"/>
          <w:bCs w:val="0"/>
          <w:sz w:val="24"/>
          <w:szCs w:val="24"/>
        </w:rPr>
      </w:pPr>
      <w:bookmarkStart w:id="849" w:name="r865"/>
      <w:bookmarkEnd w:id="849"/>
      <w:r>
        <w:t>In definitions of global complexTypes (1):</w:t>
      </w:r>
    </w:p>
    <w:p w:rsidR="00031562" w:rsidRDefault="007A02D4">
      <w:pPr>
        <w:spacing w:after="200"/>
        <w:ind w:left="720"/>
        <w:rPr>
          <w:rFonts w:ascii="Courier New" w:hAnsi="Courier New" w:cs="Courier New"/>
          <w:color w:val="000000"/>
          <w:sz w:val="16"/>
          <w:szCs w:val="16"/>
        </w:rPr>
      </w:pPr>
      <w:hyperlink w:anchor="r564" w:history="1">
        <w:r w:rsidR="00031562">
          <w:rPr>
            <w:color w:val="0000FF"/>
            <w:sz w:val="20"/>
            <w:szCs w:val="20"/>
            <w:u w:val="single"/>
          </w:rPr>
          <w:t>QualifierType</w:t>
        </w:r>
      </w:hyperlink>
      <w:r w:rsidR="00031562">
        <w:rPr>
          <w:color w:val="000000"/>
          <w:sz w:val="20"/>
          <w:szCs w:val="20"/>
        </w:rPr>
        <w:t> </w:t>
      </w:r>
      <w:r w:rsidR="00031562">
        <w:rPr>
          <w:rFonts w:ascii="Courier New" w:hAnsi="Courier New" w:cs="Courier New"/>
          <w:color w:val="000000"/>
          <w:sz w:val="16"/>
          <w:szCs w:val="16"/>
        </w:rPr>
        <w:t>[</w:t>
      </w:r>
      <w:r>
        <w:rPr>
          <w:rFonts w:ascii="Courier New" w:hAnsi="Courier New" w:cs="Courier New"/>
          <w:color w:val="000000"/>
          <w:sz w:val="16"/>
          <w:szCs w:val="16"/>
        </w:rPr>
        <w:fldChar w:fldCharType="begin"/>
      </w:r>
      <w:r w:rsidR="00031562">
        <w:rPr>
          <w:rFonts w:ascii="Courier New" w:hAnsi="Courier New" w:cs="Courier New"/>
          <w:color w:val="000000"/>
          <w:sz w:val="16"/>
          <w:szCs w:val="16"/>
        </w:rPr>
        <w:instrText>PAGEREF r559</w:instrText>
      </w:r>
      <w:r>
        <w:rPr>
          <w:rFonts w:ascii="Courier New" w:hAnsi="Courier New" w:cs="Courier New"/>
          <w:color w:val="000000"/>
          <w:sz w:val="16"/>
          <w:szCs w:val="16"/>
        </w:rPr>
        <w:fldChar w:fldCharType="separate"/>
      </w:r>
      <w:r w:rsidR="00211C59">
        <w:rPr>
          <w:rFonts w:ascii="Courier New" w:hAnsi="Courier New" w:cs="Courier New"/>
          <w:noProof/>
          <w:color w:val="000000"/>
          <w:sz w:val="16"/>
          <w:szCs w:val="16"/>
        </w:rPr>
        <w:t>114</w:t>
      </w:r>
      <w:r>
        <w:rPr>
          <w:rFonts w:ascii="Courier New" w:hAnsi="Courier New" w:cs="Courier New"/>
          <w:color w:val="000000"/>
          <w:sz w:val="16"/>
          <w:szCs w:val="16"/>
        </w:rPr>
        <w:fldChar w:fldCharType="end"/>
      </w:r>
      <w:r w:rsidR="00031562">
        <w:rPr>
          <w:rFonts w:ascii="Courier New" w:hAnsi="Courier New" w:cs="Courier New"/>
          <w:color w:val="000000"/>
          <w:sz w:val="16"/>
          <w:szCs w:val="16"/>
        </w:rPr>
        <w:t>]</w:t>
      </w:r>
    </w:p>
    <w:p w:rsidR="00031562" w:rsidRDefault="00031562">
      <w:pPr>
        <w:pStyle w:val="DetailHeading1"/>
        <w:pBdr>
          <w:top w:val="single" w:sz="4" w:space="2" w:color="666666"/>
          <w:left w:val="single" w:sz="4" w:space="2" w:color="666666"/>
          <w:bottom w:val="single" w:sz="4" w:space="2" w:color="666666"/>
          <w:right w:val="single" w:sz="4" w:space="2" w:color="666666"/>
        </w:pBdr>
        <w:spacing w:before="80"/>
        <w:ind w:left="60" w:right="60"/>
      </w:pPr>
      <w:bookmarkStart w:id="850" w:name="r866"/>
      <w:bookmarkEnd w:id="850"/>
      <w:r>
        <w:t>XML Source</w:t>
      </w:r>
    </w:p>
    <w:tbl>
      <w:tblPr>
        <w:tblW w:w="4933" w:type="pct"/>
        <w:tblInd w:w="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80" w:type="dxa"/>
          <w:right w:w="80" w:type="dxa"/>
        </w:tblCellMar>
        <w:tblLook w:val="0000"/>
      </w:tblPr>
      <w:tblGrid>
        <w:gridCol w:w="10231"/>
      </w:tblGrid>
      <w:tr w:rsidR="00031562">
        <w:tc>
          <w:tcPr>
            <w:tcW w:w="10234" w:type="dxa"/>
            <w:shd w:val="clear" w:color="auto" w:fill="F5F5F5"/>
            <w:vAlign w:val="center"/>
          </w:tcPr>
          <w:p w:rsidR="00031562" w:rsidRDefault="00031562">
            <w:pPr>
              <w:spacing w:before="80" w:after="80"/>
              <w:rPr>
                <w:rStyle w:val="XMLMarkup1"/>
                <w:rFonts w:ascii="Verdana" w:hAnsi="Verdana" w:cs="Verdana"/>
                <w:sz w:val="16"/>
                <w:szCs w:val="16"/>
              </w:rPr>
            </w:pPr>
            <w:r>
              <w:rPr>
                <w:rStyle w:val="XMLMarkup1"/>
                <w:rFonts w:ascii="Verdana" w:hAnsi="Verdana" w:cs="Verdana"/>
                <w:sz w:val="16"/>
                <w:szCs w:val="16"/>
              </w:rPr>
              <w:t>&lt;</w:t>
            </w:r>
            <w:r>
              <w:rPr>
                <w:rStyle w:val="XMLName1"/>
                <w:rFonts w:ascii="Verdana" w:hAnsi="Verdana" w:cs="Verdana"/>
                <w:sz w:val="16"/>
                <w:szCs w:val="16"/>
              </w:rPr>
              <w:t>xsi:attribute</w:t>
            </w:r>
            <w:r>
              <w:rPr>
                <w:rStyle w:val="XMLSource"/>
                <w:rFonts w:cs="Verdana"/>
                <w:color w:val="000000"/>
                <w:szCs w:val="16"/>
              </w:rPr>
              <w:t xml:space="preserve"> </w:t>
            </w:r>
            <w:r>
              <w:rPr>
                <w:rStyle w:val="XMLName1"/>
                <w:rFonts w:ascii="Verdana" w:hAnsi="Verdana" w:cs="Verdana"/>
                <w:sz w:val="16"/>
                <w:szCs w:val="16"/>
              </w:rPr>
              <w:t>name</w:t>
            </w:r>
            <w:r>
              <w:rPr>
                <w:rStyle w:val="XMLMarkup1"/>
                <w:rFonts w:ascii="Verdana" w:hAnsi="Verdana" w:cs="Verdana"/>
                <w:sz w:val="16"/>
                <w:szCs w:val="16"/>
              </w:rPr>
              <w:t>="</w:t>
            </w:r>
            <w:hyperlink w:anchor="r867" w:history="1">
              <w:r>
                <w:rPr>
                  <w:rStyle w:val="Underline1"/>
                  <w:rFonts w:cs="Verdana"/>
                  <w:b/>
                  <w:bCs/>
                  <w:color w:val="000000"/>
                  <w:sz w:val="14"/>
                  <w:szCs w:val="14"/>
                </w:rPr>
                <w:t>vocabulary</w:t>
              </w:r>
            </w:hyperlink>
            <w:r>
              <w:rPr>
                <w:rStyle w:val="XMLMarkup1"/>
                <w:rFonts w:ascii="Verdana" w:hAnsi="Verdana" w:cs="Verdana"/>
                <w:sz w:val="16"/>
                <w:szCs w:val="16"/>
              </w:rPr>
              <w:t>"</w:t>
            </w:r>
            <w:r>
              <w:rPr>
                <w:rStyle w:val="XMLSource"/>
                <w:rFonts w:cs="Verdana"/>
                <w:color w:val="000000"/>
                <w:szCs w:val="16"/>
              </w:rPr>
              <w:t xml:space="preserve"> </w:t>
            </w:r>
            <w:r>
              <w:rPr>
                <w:rStyle w:val="XMLName1"/>
                <w:rFonts w:ascii="Verdana" w:hAnsi="Verdana" w:cs="Verdana"/>
                <w:sz w:val="16"/>
                <w:szCs w:val="16"/>
              </w:rPr>
              <w:t>type</w:t>
            </w:r>
            <w:r>
              <w:rPr>
                <w:rStyle w:val="XMLMarkup1"/>
                <w:rFonts w:ascii="Verdana" w:hAnsi="Verdana" w:cs="Verdana"/>
                <w:sz w:val="16"/>
                <w:szCs w:val="16"/>
              </w:rPr>
              <w:t>="</w:t>
            </w:r>
            <w:r>
              <w:rPr>
                <w:rStyle w:val="Value"/>
                <w:rFonts w:cs="Verdana"/>
                <w:bCs/>
                <w:szCs w:val="14"/>
              </w:rPr>
              <w:t>xsi:NMTOKEN</w:t>
            </w:r>
            <w:r>
              <w:rPr>
                <w:rStyle w:val="XMLMarkup1"/>
                <w:rFonts w:ascii="Verdana" w:hAnsi="Verdana" w:cs="Verdana"/>
                <w:sz w:val="16"/>
                <w:szCs w:val="16"/>
              </w:rPr>
              <w:t>"/&gt;</w:t>
            </w:r>
          </w:p>
        </w:tc>
      </w:tr>
    </w:tbl>
    <w:p w:rsidR="00031562" w:rsidRDefault="00031562">
      <w:pPr>
        <w:keepNext/>
        <w:widowControl w:val="0"/>
        <w:pBdr>
          <w:top w:val="dotted" w:sz="12" w:space="0" w:color="B2B2B2"/>
        </w:pBdr>
        <w:spacing w:before="240" w:after="120" w:line="1" w:lineRule="exact"/>
      </w:pPr>
    </w:p>
    <w:p w:rsidR="00031562" w:rsidRDefault="00031562">
      <w:pPr>
        <w:keepNext/>
        <w:widowControl w:val="0"/>
        <w:pBdr>
          <w:top w:val="dotted" w:sz="12" w:space="0" w:color="B2B2B2"/>
        </w:pBdr>
        <w:spacing w:before="240" w:after="120" w:line="1" w:lineRule="exact"/>
        <w:sectPr w:rsidR="00031562">
          <w:headerReference w:type="default" r:id="rId240"/>
          <w:type w:val="continuous"/>
          <w:pgSz w:w="11908" w:h="16833" w:code="9"/>
          <w:pgMar w:top="1137" w:right="849" w:bottom="1137" w:left="849" w:header="561" w:footer="561" w:gutter="0"/>
          <w:cols w:space="720"/>
          <w:noEndnote/>
          <w:rtlGutter/>
        </w:sectPr>
      </w:pPr>
    </w:p>
    <w:tbl>
      <w:tblPr>
        <w:tblW w:w="4953" w:type="pct"/>
        <w:tblInd w:w="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60" w:type="dxa"/>
          <w:right w:w="60" w:type="dxa"/>
        </w:tblCellMar>
        <w:tblLook w:val="0000"/>
      </w:tblPr>
      <w:tblGrid>
        <w:gridCol w:w="9391"/>
      </w:tblGrid>
      <w:tr w:rsidR="00031562">
        <w:trPr>
          <w:cantSplit/>
        </w:trPr>
        <w:tc>
          <w:tcPr>
            <w:tcW w:w="5000" w:type="pct"/>
            <w:shd w:val="clear" w:color="auto" w:fill="E7EDF6"/>
            <w:vAlign w:val="center"/>
          </w:tcPr>
          <w:p w:rsidR="00031562" w:rsidRDefault="00031562">
            <w:pPr>
              <w:spacing w:before="60" w:after="60"/>
              <w:rPr>
                <w:color w:val="000000"/>
                <w:sz w:val="16"/>
                <w:szCs w:val="16"/>
              </w:rPr>
            </w:pPr>
            <w:r>
              <w:rPr>
                <w:sz w:val="16"/>
                <w:szCs w:val="16"/>
              </w:rPr>
              <w:t xml:space="preserve">XML schema documentation generated with </w:t>
            </w:r>
            <w:hyperlink r:id="rId241" w:anchor="docflex-xml-re" w:history="1">
              <w:r>
                <w:rPr>
                  <w:color w:val="0000FF"/>
                  <w:sz w:val="16"/>
                  <w:szCs w:val="16"/>
                  <w:u w:val="single"/>
                </w:rPr>
                <w:t>DocFlex/XML RE</w:t>
              </w:r>
            </w:hyperlink>
            <w:r>
              <w:rPr>
                <w:color w:val="000000"/>
                <w:sz w:val="16"/>
                <w:szCs w:val="16"/>
              </w:rPr>
              <w:t xml:space="preserve"> 1.7.2 using </w:t>
            </w:r>
            <w:hyperlink r:id="rId242" w:history="1">
              <w:r>
                <w:rPr>
                  <w:color w:val="0000FF"/>
                  <w:sz w:val="16"/>
                  <w:szCs w:val="16"/>
                  <w:u w:val="single"/>
                </w:rPr>
                <w:t>DocFlex/XML XSDDoc</w:t>
              </w:r>
            </w:hyperlink>
            <w:r>
              <w:rPr>
                <w:color w:val="000000"/>
                <w:sz w:val="16"/>
                <w:szCs w:val="16"/>
              </w:rPr>
              <w:t xml:space="preserve"> 2.1.0 template set</w:t>
            </w:r>
          </w:p>
        </w:tc>
      </w:tr>
    </w:tbl>
    <w:p w:rsidR="00031562" w:rsidRDefault="00031562"/>
    <w:p w:rsidR="00910B6F" w:rsidRDefault="007A02D4" w:rsidP="00910B6F">
      <w:r>
        <w:fldChar w:fldCharType="end"/>
      </w:r>
    </w:p>
    <w:sectPr w:rsidR="00910B6F" w:rsidSect="00302BE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039" w:rsidRDefault="00B80039" w:rsidP="00362B87">
      <w:r>
        <w:separator/>
      </w:r>
    </w:p>
  </w:endnote>
  <w:endnote w:type="continuationSeparator" w:id="0">
    <w:p w:rsidR="00B80039" w:rsidRDefault="00B80039" w:rsidP="00362B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7A02D4" w:rsidP="00D538EE">
    <w:pPr>
      <w:pStyle w:val="Footer"/>
      <w:framePr w:wrap="around" w:vAnchor="text" w:hAnchor="margin" w:xAlign="center" w:y="1"/>
      <w:rPr>
        <w:rStyle w:val="PageNumber"/>
        <w:lang w:eastAsia="en-US"/>
      </w:rPr>
    </w:pPr>
    <w:r>
      <w:rPr>
        <w:rStyle w:val="PageNumber"/>
      </w:rPr>
      <w:fldChar w:fldCharType="begin"/>
    </w:r>
    <w:r w:rsidR="00D538EE">
      <w:rPr>
        <w:rStyle w:val="PageNumber"/>
      </w:rPr>
      <w:instrText xml:space="preserve">PAGE  </w:instrText>
    </w:r>
    <w:r>
      <w:rPr>
        <w:rStyle w:val="PageNumber"/>
      </w:rPr>
      <w:fldChar w:fldCharType="end"/>
    </w:r>
  </w:p>
  <w:p w:rsidR="00D538EE" w:rsidRDefault="00D538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7A02D4" w:rsidP="00D538EE">
    <w:pPr>
      <w:pStyle w:val="Footer"/>
      <w:framePr w:wrap="around" w:vAnchor="text" w:hAnchor="margin" w:xAlign="center" w:y="1"/>
      <w:rPr>
        <w:rStyle w:val="PageNumber"/>
        <w:lang w:eastAsia="en-US"/>
      </w:rPr>
    </w:pPr>
    <w:r>
      <w:rPr>
        <w:rStyle w:val="PageNumber"/>
      </w:rPr>
      <w:fldChar w:fldCharType="begin"/>
    </w:r>
    <w:r w:rsidR="00D538EE">
      <w:rPr>
        <w:rStyle w:val="PageNumber"/>
      </w:rPr>
      <w:instrText xml:space="preserve">PAGE  </w:instrText>
    </w:r>
    <w:r>
      <w:rPr>
        <w:rStyle w:val="PageNumber"/>
      </w:rPr>
      <w:fldChar w:fldCharType="separate"/>
    </w:r>
    <w:r w:rsidR="00D538EE">
      <w:rPr>
        <w:rStyle w:val="PageNumber"/>
        <w:noProof/>
      </w:rPr>
      <w:t>2</w:t>
    </w:r>
    <w:r>
      <w:rPr>
        <w:rStyle w:val="PageNumber"/>
      </w:rPr>
      <w:fldChar w:fldCharType="end"/>
    </w:r>
  </w:p>
  <w:p w:rsidR="00D538EE" w:rsidRDefault="00D538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7A02D4">
    <w:pPr>
      <w:pStyle w:val="Footer"/>
      <w:jc w:val="center"/>
    </w:pPr>
    <w:fldSimple w:instr=" PAGE   \* MERGEFORMAT ">
      <w:r w:rsidR="00211C59">
        <w:rPr>
          <w:noProof/>
        </w:rPr>
        <w:t>iii</w:t>
      </w:r>
    </w:fldSimple>
  </w:p>
  <w:p w:rsidR="00D538EE" w:rsidRDefault="00D538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7A02D4">
    <w:pPr>
      <w:pStyle w:val="Footer"/>
      <w:jc w:val="center"/>
    </w:pPr>
    <w:fldSimple w:instr=" PAGE   \* MERGEFORMAT ">
      <w:r w:rsidR="00211C59">
        <w:rPr>
          <w:noProof/>
        </w:rPr>
        <w:t>iv</w:t>
      </w:r>
    </w:fldSimple>
  </w:p>
  <w:p w:rsidR="00D538EE" w:rsidRDefault="00D538E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7" w:type="pct"/>
      <w:tblInd w:w="10" w:type="dxa"/>
      <w:tblBorders>
        <w:top w:val="single" w:sz="4" w:space="0" w:color="000000"/>
      </w:tblBorders>
      <w:tblCellMar>
        <w:left w:w="20" w:type="dxa"/>
        <w:right w:w="20" w:type="dxa"/>
      </w:tblCellMar>
      <w:tblLook w:val="0000"/>
    </w:tblPr>
    <w:tblGrid>
      <w:gridCol w:w="6013"/>
      <w:gridCol w:w="4231"/>
    </w:tblGrid>
    <w:tr w:rsidR="00D538EE">
      <w:tc>
        <w:tcPr>
          <w:tcW w:w="2935" w:type="pct"/>
          <w:tcBorders>
            <w:top w:val="single" w:sz="4" w:space="0" w:color="000000"/>
            <w:left w:val="nil"/>
            <w:bottom w:val="nil"/>
            <w:right w:val="nil"/>
          </w:tcBorders>
          <w:vAlign w:val="center"/>
        </w:tcPr>
        <w:p w:rsidR="00D538EE" w:rsidRDefault="00D538EE">
          <w:pPr>
            <w:spacing w:before="54" w:after="54"/>
            <w:rPr>
              <w:rStyle w:val="PageFooterFont"/>
              <w:iCs/>
              <w:sz w:val="20"/>
              <w:szCs w:val="20"/>
            </w:rPr>
          </w:pPr>
          <w:r>
            <w:rPr>
              <w:rStyle w:val="PageFooterFont"/>
              <w:iCs/>
              <w:sz w:val="20"/>
              <w:szCs w:val="20"/>
            </w:rPr>
            <w:t>XML Schema Documentation</w:t>
          </w:r>
        </w:p>
      </w:tc>
      <w:tc>
        <w:tcPr>
          <w:tcW w:w="2065" w:type="pct"/>
          <w:tcBorders>
            <w:top w:val="single" w:sz="4" w:space="0" w:color="000000"/>
            <w:left w:val="nil"/>
            <w:bottom w:val="nil"/>
            <w:right w:val="nil"/>
          </w:tcBorders>
          <w:noWrap/>
          <w:vAlign w:val="center"/>
        </w:tcPr>
        <w:p w:rsidR="00D538EE" w:rsidRDefault="00D538EE">
          <w:pPr>
            <w:spacing w:before="54" w:after="54"/>
            <w:jc w:val="right"/>
            <w:rPr>
              <w:rStyle w:val="PageFooterFont"/>
              <w:iCs/>
              <w:sz w:val="20"/>
              <w:szCs w:val="20"/>
            </w:rPr>
          </w:pPr>
          <w:r>
            <w:rPr>
              <w:rStyle w:val="PageFooterFont"/>
              <w:iCs/>
              <w:sz w:val="20"/>
              <w:szCs w:val="20"/>
            </w:rPr>
            <w:t xml:space="preserve">Page </w:t>
          </w:r>
          <w:r w:rsidR="007A02D4">
            <w:rPr>
              <w:rStyle w:val="PageFooterFont"/>
              <w:iCs/>
              <w:sz w:val="20"/>
              <w:szCs w:val="20"/>
            </w:rPr>
            <w:fldChar w:fldCharType="begin"/>
          </w:r>
          <w:r>
            <w:rPr>
              <w:rStyle w:val="PageFooterFont"/>
              <w:iCs/>
              <w:sz w:val="20"/>
              <w:szCs w:val="20"/>
            </w:rPr>
            <w:instrText>PAGE</w:instrText>
          </w:r>
          <w:r w:rsidR="007A02D4">
            <w:rPr>
              <w:rStyle w:val="PageFooterFont"/>
              <w:iCs/>
              <w:sz w:val="20"/>
              <w:szCs w:val="20"/>
            </w:rPr>
            <w:fldChar w:fldCharType="separate"/>
          </w:r>
          <w:r w:rsidR="00211C59">
            <w:rPr>
              <w:rStyle w:val="PageFooterFont"/>
              <w:iCs/>
              <w:noProof/>
              <w:sz w:val="20"/>
              <w:szCs w:val="20"/>
            </w:rPr>
            <w:t>v</w:t>
          </w:r>
          <w:r w:rsidR="007A02D4">
            <w:rPr>
              <w:rStyle w:val="PageFooterFont"/>
              <w:iCs/>
              <w:sz w:val="20"/>
              <w:szCs w:val="20"/>
            </w:rPr>
            <w:fldChar w:fldCharType="end"/>
          </w:r>
          <w:r>
            <w:rPr>
              <w:rStyle w:val="PageFooterFont"/>
              <w:iCs/>
              <w:sz w:val="20"/>
              <w:szCs w:val="20"/>
            </w:rPr>
            <w:t xml:space="preserve"> of </w:t>
          </w:r>
          <w:r w:rsidR="007A02D4">
            <w:rPr>
              <w:rStyle w:val="PageFooterFont"/>
              <w:iCs/>
              <w:sz w:val="20"/>
              <w:szCs w:val="20"/>
            </w:rPr>
            <w:fldChar w:fldCharType="begin"/>
          </w:r>
          <w:r>
            <w:rPr>
              <w:rStyle w:val="PageFooterFont"/>
              <w:iCs/>
              <w:sz w:val="20"/>
              <w:szCs w:val="20"/>
            </w:rPr>
            <w:instrText>NUMPAGES</w:instrText>
          </w:r>
          <w:r w:rsidR="007A02D4">
            <w:rPr>
              <w:rStyle w:val="PageFooterFont"/>
              <w:iCs/>
              <w:sz w:val="20"/>
              <w:szCs w:val="20"/>
            </w:rPr>
            <w:fldChar w:fldCharType="separate"/>
          </w:r>
          <w:r w:rsidR="00211C59">
            <w:rPr>
              <w:rStyle w:val="PageFooterFont"/>
              <w:iCs/>
              <w:noProof/>
              <w:sz w:val="20"/>
              <w:szCs w:val="20"/>
            </w:rPr>
            <w:t>37</w:t>
          </w:r>
          <w:r w:rsidR="007A02D4">
            <w:rPr>
              <w:rStyle w:val="PageFooterFont"/>
              <w:iCs/>
              <w:sz w:val="20"/>
              <w:szCs w:val="20"/>
            </w:rPr>
            <w:fldChar w:fldCharType="end"/>
          </w: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039" w:rsidRDefault="00B80039" w:rsidP="00362B87">
      <w:r>
        <w:separator/>
      </w:r>
    </w:p>
  </w:footnote>
  <w:footnote w:type="continuationSeparator" w:id="0">
    <w:p w:rsidR="00B80039" w:rsidRDefault="00B80039" w:rsidP="00362B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Namespace "http://www.cuahsi.org/waterML/1.1/"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&lt;beginDateTime&gt;  (in timeParam)</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&lt;siteCode&gt;  (in siteInfo)</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&lt;siteInfo&gt;  (in site)</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&lt;siteName&gt;  (in siteInfo)</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&lt;siteProperty&gt;  (in siteInfo)</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&lt;sitesResponse&gt;</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&lt;siteType&gt;  (in siteInfo)</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&lt;source&gt;  (type SourceType)</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&lt;sourceCode&gt;  (type xsi:token)</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&lt;sourceDescription&gt;  (type xsi:string)</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&lt;sourceInfo&gt;  (in timeSeries)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&lt;beginDateTime&gt;  (in variableTimeInterval)</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&lt;sourceLink&gt;  (type xsi:anyURI)</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&lt;south&gt;  (type Latitude)</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&lt;speciation&gt;  (in variable)</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&lt;timeParam&gt;  (in criteria)</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&lt;timeScale&gt;  (in variable)</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&lt;timeSeries&gt;  (in timeSeriesResponse)</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&lt;timeSeriesResponse&gt;</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&lt;timeSingle&gt;  (type xsi:dateTime)</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&lt;timeSpacing&gt;  (in timeScale)</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&lt;timeSupport&gt;  (in timeScale)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&lt;beginDateTimeUTC&gt;  (in variableTimeInterval)</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&lt;timeZoneInfo&gt;  (in siteInfo)</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&lt;timeZoneInfo&gt;  (type anonymous)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&lt;Title&gt;  (in metadata)</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&lt;TopicCategory&gt;  (in metadata)</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&lt;typeOfContact&gt;  (in contactInformation)</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&lt;unit&gt;  (type UnitsType)</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&lt;unitAbbreviation&gt;  (in unit)</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&lt;unitCode&gt;  (in unit)</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&lt;unitDescription&gt;  (in unit)</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&lt;unitName&gt;  (in unit)</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&lt;categories&gt;  (in variable)</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&lt;unitType&gt;  (in unit)</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&lt;value&gt;  (in values)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&lt;valueCount&gt;  (in series)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&lt;values&gt;  (in timeSeries)</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&lt;valueType&gt;  (type ValueTypeCodeList)</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&lt;variable&gt;  (type VariableInfoType)</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&lt;variableCode&gt;  (in variable)</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&lt;variableDescription&gt;  (in variable)</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&lt;variableName&gt;  (in variable)</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&lt;variableParam&gt;  (in criteria)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&lt;category&gt;  (in categories)</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&lt;variableProperty&gt;  (in variable)</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&lt;variables&gt;  (in variablesResponse)</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&lt;variablesResponse&gt;</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&lt;variableTimeInterval&gt;  (in series)</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&lt;verticalDatum&gt;  (in siteInfo)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&lt;west&gt;  (type Longitude)</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&lt;X&gt;  (in localSiteXY)</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&lt;Y&gt;  (in localSiteXY)</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&lt;Z&gt;  (in localSiteXY)</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&lt;Z&gt;  (in coordLatLong)</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&lt;censorCode&gt;  (in values)</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"CensorCodeType"</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"ContactInformationType"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"CoordType"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"DataSetInfoType"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"DocumentationType"</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"GeogLocationType"</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"LabMethodType"</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"LatLonBoxType"</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"latLonLineString"</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"LatLonPointType"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&lt;censorCode&gt;  (in censorCode in values)</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"MetaDataType"</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"MethodType"</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"NoteType"</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"OffsetType"</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"PropertyType"</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"QualifierType"</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"QualityControlLevelType"</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"QueryInfoType"</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"SampleType"</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"seriesCatalogType"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&lt;censorCodeDescription&gt;  (in censorCode in values)</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"SiteInfoResponseType"</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"SiteInfoType"</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"SourceInfoType"</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"SourceType"</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"TimeIntervalType"</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"TimePeriodRealTimeType"</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"TimePeriodType"</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"TimeSeriesResponseType"</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"TimeSeriesType"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"TimeSingleType"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&lt;citation&gt;  (type xsi:string)</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"TimeZoneType"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"TsValuesSingleVariableType"</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"UnitsType"</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"ValueSingleVariable"</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"VariableInfoType"</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complexType "VariablesResponseType"</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"CensorCodeCodeList"</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"CensorCodeEnum"</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"DataTypeCodeList"</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"dataTypeEnum"</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&lt;contactInformation&gt;  (type ContactInformationType)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"DocumentationEnumTypes"</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"doubleList"</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"GeneralCategoryCodeList"</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"generalCategoryEnum"</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"Latitude"</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"Longitude"</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"positiveInt"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"QualityControlLevelCodeList"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"QualityControlLevelEnum"</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"SampleMediumCodeList"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7" w:type="pct"/>
      <w:tblInd w:w="10" w:type="dxa"/>
      <w:tblBorders>
        <w:bottom w:val="single" w:sz="4" w:space="0" w:color="000000"/>
      </w:tblBorders>
      <w:tblCellMar>
        <w:left w:w="20" w:type="dxa"/>
        <w:right w:w="20" w:type="dxa"/>
      </w:tblCellMar>
      <w:tblLook w:val="0000"/>
    </w:tblPr>
    <w:tblGrid>
      <w:gridCol w:w="8277"/>
      <w:gridCol w:w="1967"/>
    </w:tblGrid>
    <w:tr w:rsidR="00D538EE">
      <w:tc>
        <w:tcPr>
          <w:tcW w:w="4040" w:type="pct"/>
          <w:tcBorders>
            <w:top w:val="nil"/>
            <w:left w:val="nil"/>
            <w:bottom w:val="single" w:sz="4" w:space="0" w:color="000000"/>
            <w:right w:val="nil"/>
          </w:tcBorders>
          <w:vAlign w:val="center"/>
        </w:tcPr>
        <w:p w:rsidR="00D538EE" w:rsidRDefault="00D538EE">
          <w:pPr>
            <w:rPr>
              <w:i/>
              <w:iCs/>
              <w:sz w:val="20"/>
              <w:szCs w:val="20"/>
            </w:rPr>
          </w:pPr>
          <w:r>
            <w:rPr>
              <w:i/>
              <w:iCs/>
              <w:sz w:val="20"/>
              <w:szCs w:val="20"/>
            </w:rPr>
            <w:t>Namespace "http://www.cuahsi.org/waterML/1.1/"</w:t>
          </w:r>
        </w:p>
      </w:tc>
      <w:tc>
        <w:tcPr>
          <w:tcW w:w="960" w:type="pct"/>
          <w:tcBorders>
            <w:top w:val="nil"/>
            <w:left w:val="nil"/>
            <w:bottom w:val="single" w:sz="4" w:space="0" w:color="000000"/>
            <w:right w:val="nil"/>
          </w:tcBorders>
          <w:noWrap/>
          <w:vAlign w:val="center"/>
        </w:tcPr>
        <w:p w:rsidR="00D538EE" w:rsidRDefault="00D538EE">
          <w:pPr>
            <w:jc w:val="right"/>
            <w:rPr>
              <w:i/>
              <w:iCs/>
              <w:sz w:val="20"/>
              <w:szCs w:val="20"/>
            </w:rPr>
          </w:pPr>
          <w:r>
            <w:rPr>
              <w:i/>
              <w:iCs/>
              <w:sz w:val="20"/>
              <w:szCs w:val="20"/>
            </w:rPr>
            <w:t>Element Summary</w:t>
          </w:r>
        </w:p>
      </w:tc>
    </w:tr>
  </w:tbl>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&lt;contactName&gt;  (in contactInformation)</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"SampleMediumEnum"</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"SampleTypeCodeList"</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"sampleTypeEnum"</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"SiteTypeCodeList"</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"SiteTypeEnum"</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"SpeciationCodeList"</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"SpeciationEnum"</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"TimeOffsetType"</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"TopicCategoryCodeList"</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"TopicCategoryEnum"</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&lt;coordLatLong&gt;  (type CoordType)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"UnitsTypeCodeList"</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"UnitsTypeEnum"</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"ValueTypeCodeList"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"valueTypeEnum"</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"VerticalDatumCodeList"</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"VerticalDatumEnum"</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simpleType "zDirectionEnum"</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attribute "default"</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attribute "metadataTime"</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attribute "network"</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&lt;creationTime&gt;  (in queryInfo)</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attribute "oid"</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attribute "vocabulary"</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&lt;criteria&gt;  (in queryInfo)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&lt;dataSetDescription&gt;  (type xsi:string)</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&lt;dataSetIdentifier&gt;  (type xsi:string)</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&lt;dataSetLocation&gt;  (type GeogLocationType)</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&lt;dataSetProperty&gt;  (type PropertyType)</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&lt;dataType&gt;  (type DataTypeCodeList)</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&lt;dataValue&gt;  (in category)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7" w:type="pct"/>
      <w:tblInd w:w="10" w:type="dxa"/>
      <w:tblBorders>
        <w:bottom w:val="single" w:sz="4" w:space="0" w:color="000000"/>
      </w:tblBorders>
      <w:tblCellMar>
        <w:left w:w="20" w:type="dxa"/>
        <w:right w:w="20" w:type="dxa"/>
      </w:tblCellMar>
      <w:tblLook w:val="0000"/>
    </w:tblPr>
    <w:tblGrid>
      <w:gridCol w:w="8003"/>
      <w:gridCol w:w="2241"/>
    </w:tblGrid>
    <w:tr w:rsidR="00D538EE">
      <w:tc>
        <w:tcPr>
          <w:tcW w:w="3984" w:type="pct"/>
          <w:tcBorders>
            <w:top w:val="nil"/>
            <w:left w:val="nil"/>
            <w:bottom w:val="single" w:sz="4" w:space="0" w:color="000000"/>
            <w:right w:val="nil"/>
          </w:tcBorders>
          <w:vAlign w:val="center"/>
        </w:tcPr>
        <w:p w:rsidR="00D538EE" w:rsidRDefault="00D538EE">
          <w:pPr>
            <w:rPr>
              <w:i/>
              <w:iCs/>
              <w:sz w:val="20"/>
              <w:szCs w:val="20"/>
            </w:rPr>
          </w:pPr>
          <w:r>
            <w:rPr>
              <w:i/>
              <w:iCs/>
              <w:sz w:val="20"/>
              <w:szCs w:val="20"/>
            </w:rPr>
            <w:t>Namespace "http://www.cuahsi.org/waterML/1.1/"</w:t>
          </w:r>
        </w:p>
      </w:tc>
      <w:tc>
        <w:tcPr>
          <w:tcW w:w="1014" w:type="pct"/>
          <w:tcBorders>
            <w:top w:val="nil"/>
            <w:left w:val="nil"/>
            <w:bottom w:val="single" w:sz="4" w:space="0" w:color="000000"/>
            <w:right w:val="nil"/>
          </w:tcBorders>
          <w:noWrap/>
          <w:vAlign w:val="center"/>
        </w:tcPr>
        <w:p w:rsidR="00D538EE" w:rsidRDefault="00D538EE">
          <w:pPr>
            <w:jc w:val="right"/>
            <w:rPr>
              <w:i/>
              <w:iCs/>
              <w:sz w:val="20"/>
              <w:szCs w:val="20"/>
            </w:rPr>
          </w:pPr>
          <w:r>
            <w:rPr>
              <w:i/>
              <w:iCs/>
              <w:sz w:val="20"/>
              <w:szCs w:val="20"/>
            </w:rPr>
            <w:t>Complex Type Summary</w:t>
          </w:r>
        </w:p>
      </w:tc>
    </w:tr>
  </w:tbl>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&lt;daylightSavingsTimeZone&gt;  (in timeZoneInfo in siteInfo)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&lt;daylightSavingsTimeZone&gt;  (in timeZoneInfo : anonymous)</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&lt;defaultTimeZone&gt;  (in timeZoneInfo in siteInfo)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&lt;defaultTimeZone&gt;  (in timeZoneInfo : anonymous)</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&lt;definition&gt;  (in qualityControlLevel)</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&lt;description&gt;  (in category)</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&lt;east&gt;  (type Longitude)</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&lt;elevation_m&gt;  (in siteInfo)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&lt;email&gt;  (in contactInformation)</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&lt;endDateTime&gt;  (in timeParam)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7" w:type="pct"/>
      <w:tblInd w:w="10" w:type="dxa"/>
      <w:tblBorders>
        <w:bottom w:val="single" w:sz="4" w:space="0" w:color="000000"/>
      </w:tblBorders>
      <w:tblCellMar>
        <w:left w:w="20" w:type="dxa"/>
        <w:right w:w="20" w:type="dxa"/>
      </w:tblCellMar>
      <w:tblLook w:val="0000"/>
    </w:tblPr>
    <w:tblGrid>
      <w:gridCol w:w="8167"/>
      <w:gridCol w:w="2077"/>
    </w:tblGrid>
    <w:tr w:rsidR="00D538EE">
      <w:tc>
        <w:tcPr>
          <w:tcW w:w="3984" w:type="pct"/>
          <w:tcBorders>
            <w:top w:val="nil"/>
            <w:left w:val="nil"/>
            <w:bottom w:val="single" w:sz="4" w:space="0" w:color="000000"/>
            <w:right w:val="nil"/>
          </w:tcBorders>
          <w:vAlign w:val="center"/>
        </w:tcPr>
        <w:p w:rsidR="00D538EE" w:rsidRDefault="00D538EE">
          <w:pPr>
            <w:rPr>
              <w:i/>
              <w:iCs/>
              <w:sz w:val="20"/>
              <w:szCs w:val="20"/>
            </w:rPr>
          </w:pPr>
          <w:r>
            <w:rPr>
              <w:i/>
              <w:iCs/>
              <w:sz w:val="20"/>
              <w:szCs w:val="20"/>
            </w:rPr>
            <w:t>Namespace "http://www.cuahsi.org/waterML/1.1/"</w:t>
          </w:r>
        </w:p>
      </w:tc>
      <w:tc>
        <w:tcPr>
          <w:tcW w:w="1014" w:type="pct"/>
          <w:tcBorders>
            <w:top w:val="nil"/>
            <w:left w:val="nil"/>
            <w:bottom w:val="single" w:sz="4" w:space="0" w:color="000000"/>
            <w:right w:val="nil"/>
          </w:tcBorders>
          <w:noWrap/>
          <w:vAlign w:val="center"/>
        </w:tcPr>
        <w:p w:rsidR="00D538EE" w:rsidRDefault="00D538EE">
          <w:pPr>
            <w:jc w:val="right"/>
            <w:rPr>
              <w:i/>
              <w:iCs/>
              <w:sz w:val="20"/>
              <w:szCs w:val="20"/>
            </w:rPr>
          </w:pPr>
          <w:r>
            <w:rPr>
              <w:i/>
              <w:iCs/>
              <w:sz w:val="20"/>
              <w:szCs w:val="20"/>
            </w:rPr>
            <w:t>Simple Type Summary</w:t>
          </w:r>
        </w:p>
      </w:tc>
    </w:tr>
  </w:tbl>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&lt;endDateTime&gt;  (in variableTimeInterval)</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&lt;endDateTimeUTC&gt;  (in variableTimeInterval)</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&lt;explanation&gt;  (in qualityControlLevel)</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&lt;extension&gt;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&lt;generalCategory&gt;  (type GeneralCategoryCodeList)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&lt;geogLocation&gt;  (in geoLocation)</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&lt;geoLocation&gt;  (in siteInfo)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&lt;labCode&gt;  (in labMethod)</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&lt;labMethod&gt;  (in sample)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&lt;labMethodDescription&gt;  (in labMethod)</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7" w:type="pct"/>
      <w:tblInd w:w="10" w:type="dxa"/>
      <w:tblBorders>
        <w:bottom w:val="single" w:sz="4" w:space="0" w:color="000000"/>
      </w:tblBorders>
      <w:tblCellMar>
        <w:left w:w="20" w:type="dxa"/>
        <w:right w:w="20" w:type="dxa"/>
      </w:tblCellMar>
      <w:tblLook w:val="0000"/>
    </w:tblPr>
    <w:tblGrid>
      <w:gridCol w:w="7914"/>
      <w:gridCol w:w="2330"/>
    </w:tblGrid>
    <w:tr w:rsidR="00D538EE">
      <w:tc>
        <w:tcPr>
          <w:tcW w:w="3984" w:type="pct"/>
          <w:tcBorders>
            <w:top w:val="nil"/>
            <w:left w:val="nil"/>
            <w:bottom w:val="single" w:sz="4" w:space="0" w:color="000000"/>
            <w:right w:val="nil"/>
          </w:tcBorders>
          <w:vAlign w:val="center"/>
        </w:tcPr>
        <w:p w:rsidR="00D538EE" w:rsidRDefault="00D538EE">
          <w:pPr>
            <w:rPr>
              <w:i/>
              <w:iCs/>
              <w:sz w:val="20"/>
              <w:szCs w:val="20"/>
            </w:rPr>
          </w:pPr>
          <w:r>
            <w:rPr>
              <w:i/>
              <w:iCs/>
              <w:sz w:val="20"/>
              <w:szCs w:val="20"/>
            </w:rPr>
            <w:t>Namespace "http://www.cuahsi.org/waterML/1.1/"</w:t>
          </w:r>
        </w:p>
      </w:tc>
      <w:tc>
        <w:tcPr>
          <w:tcW w:w="1014" w:type="pct"/>
          <w:tcBorders>
            <w:top w:val="nil"/>
            <w:left w:val="nil"/>
            <w:bottom w:val="single" w:sz="4" w:space="0" w:color="000000"/>
            <w:right w:val="nil"/>
          </w:tcBorders>
          <w:noWrap/>
          <w:vAlign w:val="center"/>
        </w:tcPr>
        <w:p w:rsidR="00D538EE" w:rsidRDefault="00D538EE">
          <w:pPr>
            <w:jc w:val="right"/>
            <w:rPr>
              <w:i/>
              <w:iCs/>
              <w:sz w:val="20"/>
              <w:szCs w:val="20"/>
            </w:rPr>
          </w:pPr>
          <w:r>
            <w:rPr>
              <w:i/>
              <w:iCs/>
              <w:sz w:val="20"/>
              <w:szCs w:val="20"/>
            </w:rPr>
            <w:t>Global Attribute Summary</w:t>
          </w:r>
        </w:p>
      </w:tc>
    </w:tr>
  </w:tbl>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&lt;labMethodLink&gt;  (in labMethod)</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&lt;LabMethodName&gt;  (in labMethod)</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&lt;labName&gt;  (in labMethod)</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&lt;labOrganization&gt;  (in labMethod)</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&lt;labSampleCode&gt;  (in sample)</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&lt;labSourceDetails&gt;  (in labMethod)</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&lt;latitude&gt;  (in coordLatLong)</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&lt;localSiteXY&gt;  (in geoLocation)</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&lt;locationParam&gt;  (in criteria)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&lt;longitude&gt;  (in coordLatLong)</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XML Schema "cuahsiTimeSeries_v1_1.xsd"</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&lt;metadata&gt;  (type MetaDataType)</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&lt;MetadataLink&gt;  (in metadata)</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&lt;method&gt;  (type MethodType)</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&lt;methodCode&gt;  (in method)</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&lt;methodDescription&gt;  (in method)</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&lt;methodLink&gt;  (in method)</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&lt;noDataValue&gt;  (in variable)</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&lt;north&gt;  (type Latitude)</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&lt;note&gt;  (type NoteType)</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&lt;offset&gt;  (in values)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&lt;Abstract&gt;  (in metadata)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&lt;offsetAzimuthDegrees&gt;  (in offset)</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&lt;offsetDescription&gt;  (in offset)</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&lt;offsetIsVertical&gt;  (in offset)</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&lt;offsetTypeCode&gt;  (in offset)</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&lt;offsetValue&gt;  (in offset)</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&lt;option&gt;</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&lt;options&gt;</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&lt;organization&gt;  (type xsi:string)</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&lt;parameter&gt;  (in criteria)</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&lt;parentCode&gt;  (in related)</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&lt;address&gt;  (in contactInformation)</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&lt;phone&gt;  (in contactInformation)</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&lt;ProfileVersion&gt;  (in metadata)</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&lt;qualifier&gt;  (in values)</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&lt;qualifierCode&gt;  (in qualifier)</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&lt;qualifierDescription&gt;  (in qualifier)</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&lt;qualityControlLevel&gt;  (type QualityControlLevelType)</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&lt;qualityControlLevelCode&gt;  (in qualityControlLevel)</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&lt;queryInfo&gt;  (type QueryInfoType)</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&lt;queryURL&gt;  (in queryInfo)</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&lt;realTimeDataPeriod&gt;  (type xsi:duration)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&lt;altname&gt;  (in siteInfo)</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&lt;related&gt;  (in variable)</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&lt;relatedCode&gt;  (in related)</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&lt;sample&gt;  (in values)</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&lt;sampleMedium&gt;  (type SampleMediumCodeList)</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&lt;sampleType&gt;  (in sample)</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&lt;series&gt;  (in seriesCatalog)</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&lt;seriesCatalog&gt;  (in site)</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&lt;seriesCatalogProperty&gt;  (in seriesCatalog)</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&lt;seriesProperty&gt;  (in series)</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E" w:rsidRDefault="00D538EE">
    <w:pPr>
      <w:pBdr>
        <w:bottom w:val="single" w:sz="4" w:space="0" w:color="000000"/>
      </w:pBdr>
      <w:rPr>
        <w:i/>
        <w:iCs/>
        <w:sz w:val="20"/>
        <w:szCs w:val="20"/>
      </w:rPr>
    </w:pPr>
    <w:r>
      <w:rPr>
        <w:i/>
        <w:iCs/>
        <w:sz w:val="20"/>
        <w:szCs w:val="20"/>
      </w:rPr>
      <w:t>element &lt;site&gt;  (in sitesResponse)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lvl w:ilvl="0">
      <w:start w:val="1"/>
      <w:numFmt w:val="bullet"/>
      <w:lvlText w:val=""/>
      <w:lvlJc w:val="left"/>
      <w:pPr>
        <w:tabs>
          <w:tab w:val="num" w:pos="720"/>
        </w:tabs>
        <w:ind w:left="720" w:hanging="360"/>
      </w:pPr>
      <w:rPr>
        <w:rFonts w:ascii="Symbol" w:hAnsi="Symbol"/>
      </w:rPr>
    </w:lvl>
  </w:abstractNum>
  <w:abstractNum w:abstractNumId="17">
    <w:nsid w:val="00000012"/>
    <w:multiLevelType w:val="singleLevel"/>
    <w:tmpl w:val="00000012"/>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lvl w:ilvl="0">
      <w:start w:val="1"/>
      <w:numFmt w:val="bullet"/>
      <w:lvlText w:val=""/>
      <w:lvlJc w:val="left"/>
      <w:pPr>
        <w:tabs>
          <w:tab w:val="num" w:pos="720"/>
        </w:tabs>
        <w:ind w:left="720" w:hanging="360"/>
      </w:pPr>
      <w:rPr>
        <w:rFonts w:ascii="Symbol" w:hAnsi="Symbol"/>
      </w:rPr>
    </w:lvl>
  </w:abstractNum>
  <w:abstractNum w:abstractNumId="20">
    <w:nsid w:val="00000015"/>
    <w:multiLevelType w:val="singleLevel"/>
    <w:tmpl w:val="00000015"/>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lvl w:ilvl="0">
      <w:start w:val="1"/>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lvl w:ilvl="0">
      <w:start w:val="1"/>
      <w:numFmt w:val="bullet"/>
      <w:lvlText w:val=""/>
      <w:lvlJc w:val="left"/>
      <w:pPr>
        <w:tabs>
          <w:tab w:val="num" w:pos="720"/>
        </w:tabs>
        <w:ind w:left="720" w:hanging="360"/>
      </w:pPr>
      <w:rPr>
        <w:rFonts w:ascii="Symbol" w:hAnsi="Symbol"/>
      </w:rPr>
    </w:lvl>
  </w:abstractNum>
  <w:abstractNum w:abstractNumId="24">
    <w:nsid w:val="00000019"/>
    <w:multiLevelType w:val="singleLevel"/>
    <w:tmpl w:val="00000019"/>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lvl w:ilvl="0">
      <w:start w:val="1"/>
      <w:numFmt w:val="bullet"/>
      <w:lvlText w:val=""/>
      <w:lvlJc w:val="left"/>
      <w:pPr>
        <w:tabs>
          <w:tab w:val="num" w:pos="720"/>
        </w:tabs>
        <w:ind w:left="720" w:hanging="360"/>
      </w:pPr>
      <w:rPr>
        <w:rFonts w:ascii="Symbol" w:hAnsi="Symbol"/>
      </w:rPr>
    </w:lvl>
  </w:abstractNum>
  <w:abstractNum w:abstractNumId="26">
    <w:nsid w:val="0000001B"/>
    <w:multiLevelType w:val="singleLevel"/>
    <w:tmpl w:val="0000001B"/>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0000001D"/>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lvl w:ilvl="0">
      <w:start w:val="1"/>
      <w:numFmt w:val="bullet"/>
      <w:lvlText w:val=""/>
      <w:lvlJc w:val="left"/>
      <w:pPr>
        <w:tabs>
          <w:tab w:val="num" w:pos="720"/>
        </w:tabs>
        <w:ind w:left="720" w:hanging="360"/>
      </w:pPr>
      <w:rPr>
        <w:rFonts w:ascii="Symbol" w:hAnsi="Symbol"/>
      </w:rPr>
    </w:lvl>
  </w:abstractNum>
  <w:abstractNum w:abstractNumId="31">
    <w:nsid w:val="00000020"/>
    <w:multiLevelType w:val="singleLevel"/>
    <w:tmpl w:val="00000020"/>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lvl w:ilvl="0">
      <w:start w:val="1"/>
      <w:numFmt w:val="bullet"/>
      <w:lvlText w:val=""/>
      <w:lvlJc w:val="left"/>
      <w:pPr>
        <w:tabs>
          <w:tab w:val="num" w:pos="720"/>
        </w:tabs>
        <w:ind w:left="720" w:hanging="360"/>
      </w:pPr>
      <w:rPr>
        <w:rFonts w:ascii="Symbol" w:hAnsi="Symbol"/>
      </w:rPr>
    </w:lvl>
  </w:abstractNum>
  <w:abstractNum w:abstractNumId="34">
    <w:nsid w:val="00000023"/>
    <w:multiLevelType w:val="singleLevel"/>
    <w:tmpl w:val="00000023"/>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lvl w:ilvl="0">
      <w:start w:val="1"/>
      <w:numFmt w:val="bullet"/>
      <w:lvlText w:val=""/>
      <w:lvlJc w:val="left"/>
      <w:pPr>
        <w:tabs>
          <w:tab w:val="num" w:pos="720"/>
        </w:tabs>
        <w:ind w:left="720" w:hanging="360"/>
      </w:pPr>
      <w:rPr>
        <w:rFonts w:ascii="Symbol" w:hAnsi="Symbol"/>
      </w:rPr>
    </w:lvl>
  </w:abstractNum>
  <w:abstractNum w:abstractNumId="37">
    <w:nsid w:val="00000026"/>
    <w:multiLevelType w:val="singleLevel"/>
    <w:tmpl w:val="00000026"/>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lvl w:ilvl="0">
      <w:start w:val="1"/>
      <w:numFmt w:val="bullet"/>
      <w:lvlText w:val=""/>
      <w:lvlJc w:val="left"/>
      <w:pPr>
        <w:tabs>
          <w:tab w:val="num" w:pos="720"/>
        </w:tabs>
        <w:ind w:left="720" w:hanging="360"/>
      </w:pPr>
      <w:rPr>
        <w:rFonts w:ascii="Symbol" w:hAnsi="Symbol"/>
      </w:rPr>
    </w:lvl>
  </w:abstractNum>
  <w:abstractNum w:abstractNumId="39">
    <w:nsid w:val="00000028"/>
    <w:multiLevelType w:val="singleLevel"/>
    <w:tmpl w:val="00000028"/>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lvl w:ilvl="0">
      <w:start w:val="1"/>
      <w:numFmt w:val="bullet"/>
      <w:lvlText w:val=""/>
      <w:lvlJc w:val="left"/>
      <w:pPr>
        <w:tabs>
          <w:tab w:val="num" w:pos="720"/>
        </w:tabs>
        <w:ind w:left="720" w:hanging="360"/>
      </w:pPr>
      <w:rPr>
        <w:rFonts w:ascii="Symbol" w:hAnsi="Symbol"/>
      </w:rPr>
    </w:lvl>
  </w:abstractNum>
  <w:abstractNum w:abstractNumId="41">
    <w:nsid w:val="0000002A"/>
    <w:multiLevelType w:val="singleLevel"/>
    <w:tmpl w:val="0000002A"/>
    <w:lvl w:ilvl="0">
      <w:start w:val="1"/>
      <w:numFmt w:val="bullet"/>
      <w:lvlText w:val=""/>
      <w:lvlJc w:val="left"/>
      <w:pPr>
        <w:tabs>
          <w:tab w:val="num" w:pos="720"/>
        </w:tabs>
        <w:ind w:left="720" w:hanging="360"/>
      </w:pPr>
      <w:rPr>
        <w:rFonts w:ascii="Symbol" w:hAnsi="Symbol"/>
      </w:rPr>
    </w:lvl>
  </w:abstractNum>
  <w:abstractNum w:abstractNumId="42">
    <w:nsid w:val="0000002B"/>
    <w:multiLevelType w:val="singleLevel"/>
    <w:tmpl w:val="0000002B"/>
    <w:lvl w:ilvl="0">
      <w:start w:val="1"/>
      <w:numFmt w:val="bullet"/>
      <w:lvlText w:val=""/>
      <w:lvlJc w:val="left"/>
      <w:pPr>
        <w:tabs>
          <w:tab w:val="num" w:pos="720"/>
        </w:tabs>
        <w:ind w:left="720" w:hanging="360"/>
      </w:pPr>
      <w:rPr>
        <w:rFonts w:ascii="Symbol" w:hAnsi="Symbol"/>
      </w:rPr>
    </w:lvl>
  </w:abstractNum>
  <w:abstractNum w:abstractNumId="43">
    <w:nsid w:val="0000002C"/>
    <w:multiLevelType w:val="singleLevel"/>
    <w:tmpl w:val="0000002C"/>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lvl w:ilvl="0">
      <w:start w:val="1"/>
      <w:numFmt w:val="bullet"/>
      <w:lvlText w:val=""/>
      <w:lvlJc w:val="left"/>
      <w:pPr>
        <w:tabs>
          <w:tab w:val="num" w:pos="720"/>
        </w:tabs>
        <w:ind w:left="720" w:hanging="360"/>
      </w:pPr>
      <w:rPr>
        <w:rFonts w:ascii="Symbol" w:hAnsi="Symbol"/>
      </w:rPr>
    </w:lvl>
  </w:abstractNum>
  <w:abstractNum w:abstractNumId="45">
    <w:nsid w:val="0000002E"/>
    <w:multiLevelType w:val="singleLevel"/>
    <w:tmpl w:val="0000002E"/>
    <w:lvl w:ilvl="0">
      <w:start w:val="1"/>
      <w:numFmt w:val="bullet"/>
      <w:lvlText w:val=""/>
      <w:lvlJc w:val="left"/>
      <w:pPr>
        <w:tabs>
          <w:tab w:val="num" w:pos="720"/>
        </w:tabs>
        <w:ind w:left="720" w:hanging="360"/>
      </w:pPr>
      <w:rPr>
        <w:rFonts w:ascii="Symbol" w:hAnsi="Symbol"/>
      </w:rPr>
    </w:lvl>
  </w:abstractNum>
  <w:abstractNum w:abstractNumId="46">
    <w:nsid w:val="0000002F"/>
    <w:multiLevelType w:val="singleLevel"/>
    <w:tmpl w:val="0000002F"/>
    <w:lvl w:ilvl="0">
      <w:start w:val="1"/>
      <w:numFmt w:val="bullet"/>
      <w:lvlText w:val=""/>
      <w:lvlJc w:val="left"/>
      <w:pPr>
        <w:tabs>
          <w:tab w:val="num" w:pos="720"/>
        </w:tabs>
        <w:ind w:left="720" w:hanging="360"/>
      </w:pPr>
      <w:rPr>
        <w:rFonts w:ascii="Symbol" w:hAnsi="Symbol"/>
      </w:rPr>
    </w:lvl>
  </w:abstractNum>
  <w:abstractNum w:abstractNumId="47">
    <w:nsid w:val="00000030"/>
    <w:multiLevelType w:val="singleLevel"/>
    <w:tmpl w:val="00000030"/>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lvl w:ilvl="0">
      <w:start w:val="1"/>
      <w:numFmt w:val="bullet"/>
      <w:lvlText w:val=""/>
      <w:lvlJc w:val="left"/>
      <w:pPr>
        <w:tabs>
          <w:tab w:val="num" w:pos="720"/>
        </w:tabs>
        <w:ind w:left="720" w:hanging="360"/>
      </w:pPr>
      <w:rPr>
        <w:rFonts w:ascii="Symbol" w:hAnsi="Symbol"/>
      </w:rPr>
    </w:lvl>
  </w:abstractNum>
  <w:abstractNum w:abstractNumId="49">
    <w:nsid w:val="00000032"/>
    <w:multiLevelType w:val="singleLevel"/>
    <w:tmpl w:val="00000032"/>
    <w:lvl w:ilvl="0">
      <w:start w:val="1"/>
      <w:numFmt w:val="bullet"/>
      <w:lvlText w:val=""/>
      <w:lvlJc w:val="left"/>
      <w:pPr>
        <w:tabs>
          <w:tab w:val="num" w:pos="720"/>
        </w:tabs>
        <w:ind w:left="720" w:hanging="360"/>
      </w:pPr>
      <w:rPr>
        <w:rFonts w:ascii="Symbol" w:hAnsi="Symbol"/>
      </w:rPr>
    </w:lvl>
  </w:abstractNum>
  <w:abstractNum w:abstractNumId="50">
    <w:nsid w:val="00000033"/>
    <w:multiLevelType w:val="singleLevel"/>
    <w:tmpl w:val="00000033"/>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lvl w:ilvl="0">
      <w:start w:val="1"/>
      <w:numFmt w:val="bullet"/>
      <w:lvlText w:val=""/>
      <w:lvlJc w:val="left"/>
      <w:pPr>
        <w:tabs>
          <w:tab w:val="num" w:pos="720"/>
        </w:tabs>
        <w:ind w:left="720" w:hanging="360"/>
      </w:pPr>
      <w:rPr>
        <w:rFonts w:ascii="Symbol" w:hAnsi="Symbol"/>
      </w:rPr>
    </w:lvl>
  </w:abstractNum>
  <w:abstractNum w:abstractNumId="52">
    <w:nsid w:val="00000035"/>
    <w:multiLevelType w:val="singleLevel"/>
    <w:tmpl w:val="00000035"/>
    <w:lvl w:ilvl="0">
      <w:start w:val="1"/>
      <w:numFmt w:val="bullet"/>
      <w:lvlText w:val=""/>
      <w:lvlJc w:val="left"/>
      <w:pPr>
        <w:tabs>
          <w:tab w:val="num" w:pos="720"/>
        </w:tabs>
        <w:ind w:left="720" w:hanging="360"/>
      </w:pPr>
      <w:rPr>
        <w:rFonts w:ascii="Symbol" w:hAnsi="Symbol"/>
      </w:rPr>
    </w:lvl>
  </w:abstractNum>
  <w:abstractNum w:abstractNumId="53">
    <w:nsid w:val="00000036"/>
    <w:multiLevelType w:val="singleLevel"/>
    <w:tmpl w:val="00000036"/>
    <w:lvl w:ilvl="0">
      <w:start w:val="1"/>
      <w:numFmt w:val="bullet"/>
      <w:lvlText w:val=""/>
      <w:lvlJc w:val="left"/>
      <w:pPr>
        <w:tabs>
          <w:tab w:val="num" w:pos="720"/>
        </w:tabs>
        <w:ind w:left="720" w:hanging="360"/>
      </w:pPr>
      <w:rPr>
        <w:rFonts w:ascii="Symbol" w:hAnsi="Symbol"/>
      </w:rPr>
    </w:lvl>
  </w:abstractNum>
  <w:abstractNum w:abstractNumId="54">
    <w:nsid w:val="00000037"/>
    <w:multiLevelType w:val="singleLevel"/>
    <w:tmpl w:val="00000037"/>
    <w:lvl w:ilvl="0">
      <w:start w:val="1"/>
      <w:numFmt w:val="bullet"/>
      <w:lvlText w:val=""/>
      <w:lvlJc w:val="left"/>
      <w:pPr>
        <w:tabs>
          <w:tab w:val="num" w:pos="720"/>
        </w:tabs>
        <w:ind w:left="720" w:hanging="360"/>
      </w:pPr>
      <w:rPr>
        <w:rFonts w:ascii="Symbol" w:hAnsi="Symbol"/>
      </w:rPr>
    </w:lvl>
  </w:abstractNum>
  <w:abstractNum w:abstractNumId="55">
    <w:nsid w:val="00000038"/>
    <w:multiLevelType w:val="singleLevel"/>
    <w:tmpl w:val="00000038"/>
    <w:lvl w:ilvl="0">
      <w:start w:val="1"/>
      <w:numFmt w:val="bullet"/>
      <w:lvlText w:val=""/>
      <w:lvlJc w:val="left"/>
      <w:pPr>
        <w:tabs>
          <w:tab w:val="num" w:pos="720"/>
        </w:tabs>
        <w:ind w:left="720" w:hanging="360"/>
      </w:pPr>
      <w:rPr>
        <w:rFonts w:ascii="Symbol" w:hAnsi="Symbol"/>
      </w:rPr>
    </w:lvl>
  </w:abstractNum>
  <w:abstractNum w:abstractNumId="56">
    <w:nsid w:val="00000039"/>
    <w:multiLevelType w:val="singleLevel"/>
    <w:tmpl w:val="00000039"/>
    <w:lvl w:ilvl="0">
      <w:start w:val="1"/>
      <w:numFmt w:val="bullet"/>
      <w:lvlText w:val=""/>
      <w:lvlJc w:val="left"/>
      <w:pPr>
        <w:tabs>
          <w:tab w:val="num" w:pos="720"/>
        </w:tabs>
        <w:ind w:left="720" w:hanging="360"/>
      </w:pPr>
      <w:rPr>
        <w:rFonts w:ascii="Symbol" w:hAnsi="Symbol"/>
      </w:rPr>
    </w:lvl>
  </w:abstractNum>
  <w:abstractNum w:abstractNumId="57">
    <w:nsid w:val="0000003A"/>
    <w:multiLevelType w:val="singleLevel"/>
    <w:tmpl w:val="0000003A"/>
    <w:lvl w:ilvl="0">
      <w:start w:val="1"/>
      <w:numFmt w:val="bullet"/>
      <w:lvlText w:val=""/>
      <w:lvlJc w:val="left"/>
      <w:pPr>
        <w:tabs>
          <w:tab w:val="num" w:pos="720"/>
        </w:tabs>
        <w:ind w:left="720" w:hanging="360"/>
      </w:pPr>
      <w:rPr>
        <w:rFonts w:ascii="Symbol" w:hAnsi="Symbol"/>
      </w:rPr>
    </w:lvl>
  </w:abstractNum>
  <w:abstractNum w:abstractNumId="58">
    <w:nsid w:val="0000003B"/>
    <w:multiLevelType w:val="singleLevel"/>
    <w:tmpl w:val="0000003B"/>
    <w:lvl w:ilvl="0">
      <w:start w:val="1"/>
      <w:numFmt w:val="bullet"/>
      <w:lvlText w:val=""/>
      <w:lvlJc w:val="left"/>
      <w:pPr>
        <w:tabs>
          <w:tab w:val="num" w:pos="720"/>
        </w:tabs>
        <w:ind w:left="720" w:hanging="360"/>
      </w:pPr>
      <w:rPr>
        <w:rFonts w:ascii="Symbol" w:hAnsi="Symbol"/>
      </w:rPr>
    </w:lvl>
  </w:abstractNum>
  <w:abstractNum w:abstractNumId="59">
    <w:nsid w:val="0000003C"/>
    <w:multiLevelType w:val="singleLevel"/>
    <w:tmpl w:val="0000003C"/>
    <w:lvl w:ilvl="0">
      <w:start w:val="1"/>
      <w:numFmt w:val="bullet"/>
      <w:lvlText w:val=""/>
      <w:lvlJc w:val="left"/>
      <w:pPr>
        <w:tabs>
          <w:tab w:val="num" w:pos="720"/>
        </w:tabs>
        <w:ind w:left="720" w:hanging="360"/>
      </w:pPr>
      <w:rPr>
        <w:rFonts w:ascii="Symbol" w:hAnsi="Symbol"/>
      </w:rPr>
    </w:lvl>
  </w:abstractNum>
  <w:abstractNum w:abstractNumId="60">
    <w:nsid w:val="0000003D"/>
    <w:multiLevelType w:val="singleLevel"/>
    <w:tmpl w:val="0000003D"/>
    <w:lvl w:ilvl="0">
      <w:start w:val="1"/>
      <w:numFmt w:val="bullet"/>
      <w:lvlText w:val=""/>
      <w:lvlJc w:val="left"/>
      <w:pPr>
        <w:tabs>
          <w:tab w:val="num" w:pos="720"/>
        </w:tabs>
        <w:ind w:left="720" w:hanging="360"/>
      </w:pPr>
      <w:rPr>
        <w:rFonts w:ascii="Symbol" w:hAnsi="Symbol"/>
      </w:rPr>
    </w:lvl>
  </w:abstractNum>
  <w:abstractNum w:abstractNumId="61">
    <w:nsid w:val="0000003E"/>
    <w:multiLevelType w:val="singleLevel"/>
    <w:tmpl w:val="0000003E"/>
    <w:lvl w:ilvl="0">
      <w:start w:val="1"/>
      <w:numFmt w:val="bullet"/>
      <w:lvlText w:val=""/>
      <w:lvlJc w:val="left"/>
      <w:pPr>
        <w:tabs>
          <w:tab w:val="num" w:pos="720"/>
        </w:tabs>
        <w:ind w:left="720" w:hanging="360"/>
      </w:pPr>
      <w:rPr>
        <w:rFonts w:ascii="Symbol" w:hAnsi="Symbol"/>
      </w:rPr>
    </w:lvl>
  </w:abstractNum>
  <w:abstractNum w:abstractNumId="62">
    <w:nsid w:val="0000003F"/>
    <w:multiLevelType w:val="singleLevel"/>
    <w:tmpl w:val="0000003F"/>
    <w:lvl w:ilvl="0">
      <w:start w:val="1"/>
      <w:numFmt w:val="bullet"/>
      <w:lvlText w:val=""/>
      <w:lvlJc w:val="left"/>
      <w:pPr>
        <w:tabs>
          <w:tab w:val="num" w:pos="720"/>
        </w:tabs>
        <w:ind w:left="720" w:hanging="360"/>
      </w:pPr>
      <w:rPr>
        <w:rFonts w:ascii="Symbol" w:hAnsi="Symbol"/>
      </w:rPr>
    </w:lvl>
  </w:abstractNum>
  <w:abstractNum w:abstractNumId="63">
    <w:nsid w:val="00000040"/>
    <w:multiLevelType w:val="singleLevel"/>
    <w:tmpl w:val="00000040"/>
    <w:lvl w:ilvl="0">
      <w:start w:val="1"/>
      <w:numFmt w:val="bullet"/>
      <w:lvlText w:val=""/>
      <w:lvlJc w:val="left"/>
      <w:pPr>
        <w:tabs>
          <w:tab w:val="num" w:pos="720"/>
        </w:tabs>
        <w:ind w:left="720" w:hanging="360"/>
      </w:pPr>
      <w:rPr>
        <w:rFonts w:ascii="Symbol" w:hAnsi="Symbol"/>
      </w:rPr>
    </w:lvl>
  </w:abstractNum>
  <w:abstractNum w:abstractNumId="64">
    <w:nsid w:val="00000041"/>
    <w:multiLevelType w:val="singleLevel"/>
    <w:tmpl w:val="00000041"/>
    <w:lvl w:ilvl="0">
      <w:start w:val="1"/>
      <w:numFmt w:val="bullet"/>
      <w:lvlText w:val=""/>
      <w:lvlJc w:val="left"/>
      <w:pPr>
        <w:tabs>
          <w:tab w:val="num" w:pos="720"/>
        </w:tabs>
        <w:ind w:left="720" w:hanging="360"/>
      </w:pPr>
      <w:rPr>
        <w:rFonts w:ascii="Symbol" w:hAnsi="Symbol"/>
      </w:rPr>
    </w:lvl>
  </w:abstractNum>
  <w:abstractNum w:abstractNumId="65">
    <w:nsid w:val="00000042"/>
    <w:multiLevelType w:val="singleLevel"/>
    <w:tmpl w:val="00000042"/>
    <w:lvl w:ilvl="0">
      <w:start w:val="1"/>
      <w:numFmt w:val="bullet"/>
      <w:lvlText w:val=""/>
      <w:lvlJc w:val="left"/>
      <w:pPr>
        <w:tabs>
          <w:tab w:val="num" w:pos="720"/>
        </w:tabs>
        <w:ind w:left="720" w:hanging="360"/>
      </w:pPr>
      <w:rPr>
        <w:rFonts w:ascii="Symbol" w:hAnsi="Symbol"/>
      </w:rPr>
    </w:lvl>
  </w:abstractNum>
  <w:abstractNum w:abstractNumId="66">
    <w:nsid w:val="00000043"/>
    <w:multiLevelType w:val="singleLevel"/>
    <w:tmpl w:val="00000043"/>
    <w:lvl w:ilvl="0">
      <w:start w:val="1"/>
      <w:numFmt w:val="bullet"/>
      <w:lvlText w:val=""/>
      <w:lvlJc w:val="left"/>
      <w:pPr>
        <w:tabs>
          <w:tab w:val="num" w:pos="720"/>
        </w:tabs>
        <w:ind w:left="720" w:hanging="360"/>
      </w:pPr>
      <w:rPr>
        <w:rFonts w:ascii="Symbol" w:hAnsi="Symbol"/>
      </w:rPr>
    </w:lvl>
  </w:abstractNum>
  <w:abstractNum w:abstractNumId="67">
    <w:nsid w:val="00000044"/>
    <w:multiLevelType w:val="singleLevel"/>
    <w:tmpl w:val="00000044"/>
    <w:lvl w:ilvl="0">
      <w:start w:val="1"/>
      <w:numFmt w:val="bullet"/>
      <w:lvlText w:val=""/>
      <w:lvlJc w:val="left"/>
      <w:pPr>
        <w:tabs>
          <w:tab w:val="num" w:pos="720"/>
        </w:tabs>
        <w:ind w:left="720" w:hanging="360"/>
      </w:pPr>
      <w:rPr>
        <w:rFonts w:ascii="Symbol" w:hAnsi="Symbol"/>
      </w:rPr>
    </w:lvl>
  </w:abstractNum>
  <w:abstractNum w:abstractNumId="68">
    <w:nsid w:val="00000045"/>
    <w:multiLevelType w:val="singleLevel"/>
    <w:tmpl w:val="00000045"/>
    <w:lvl w:ilvl="0">
      <w:start w:val="1"/>
      <w:numFmt w:val="bullet"/>
      <w:lvlText w:val=""/>
      <w:lvlJc w:val="left"/>
      <w:pPr>
        <w:tabs>
          <w:tab w:val="num" w:pos="720"/>
        </w:tabs>
        <w:ind w:left="720" w:hanging="360"/>
      </w:pPr>
      <w:rPr>
        <w:rFonts w:ascii="Symbol" w:hAnsi="Symbol"/>
      </w:rPr>
    </w:lvl>
  </w:abstractNum>
  <w:abstractNum w:abstractNumId="69">
    <w:nsid w:val="00000046"/>
    <w:multiLevelType w:val="singleLevel"/>
    <w:tmpl w:val="00000046"/>
    <w:lvl w:ilvl="0">
      <w:start w:val="1"/>
      <w:numFmt w:val="bullet"/>
      <w:lvlText w:val=""/>
      <w:lvlJc w:val="left"/>
      <w:pPr>
        <w:tabs>
          <w:tab w:val="num" w:pos="720"/>
        </w:tabs>
        <w:ind w:left="720" w:hanging="360"/>
      </w:pPr>
      <w:rPr>
        <w:rFonts w:ascii="Symbol" w:hAnsi="Symbol"/>
      </w:rPr>
    </w:lvl>
  </w:abstractNum>
  <w:abstractNum w:abstractNumId="70">
    <w:nsid w:val="00000047"/>
    <w:multiLevelType w:val="singleLevel"/>
    <w:tmpl w:val="00000047"/>
    <w:lvl w:ilvl="0">
      <w:start w:val="1"/>
      <w:numFmt w:val="bullet"/>
      <w:lvlText w:val=""/>
      <w:lvlJc w:val="left"/>
      <w:pPr>
        <w:tabs>
          <w:tab w:val="num" w:pos="720"/>
        </w:tabs>
        <w:ind w:left="720" w:hanging="360"/>
      </w:pPr>
      <w:rPr>
        <w:rFonts w:ascii="Symbol" w:hAnsi="Symbol"/>
      </w:rPr>
    </w:lvl>
  </w:abstractNum>
  <w:abstractNum w:abstractNumId="71">
    <w:nsid w:val="00000048"/>
    <w:multiLevelType w:val="singleLevel"/>
    <w:tmpl w:val="00000048"/>
    <w:lvl w:ilvl="0">
      <w:start w:val="1"/>
      <w:numFmt w:val="bullet"/>
      <w:lvlText w:val=""/>
      <w:lvlJc w:val="left"/>
      <w:pPr>
        <w:tabs>
          <w:tab w:val="num" w:pos="720"/>
        </w:tabs>
        <w:ind w:left="720" w:hanging="360"/>
      </w:pPr>
      <w:rPr>
        <w:rFonts w:ascii="Symbol" w:hAnsi="Symbol"/>
      </w:rPr>
    </w:lvl>
  </w:abstractNum>
  <w:abstractNum w:abstractNumId="72">
    <w:nsid w:val="00000049"/>
    <w:multiLevelType w:val="singleLevel"/>
    <w:tmpl w:val="00000049"/>
    <w:lvl w:ilvl="0">
      <w:start w:val="1"/>
      <w:numFmt w:val="bullet"/>
      <w:lvlText w:val=""/>
      <w:lvlJc w:val="left"/>
      <w:pPr>
        <w:tabs>
          <w:tab w:val="num" w:pos="720"/>
        </w:tabs>
        <w:ind w:left="720" w:hanging="360"/>
      </w:pPr>
      <w:rPr>
        <w:rFonts w:ascii="Symbol" w:hAnsi="Symbol"/>
      </w:rPr>
    </w:lvl>
  </w:abstractNum>
  <w:abstractNum w:abstractNumId="73">
    <w:nsid w:val="0000004A"/>
    <w:multiLevelType w:val="singleLevel"/>
    <w:tmpl w:val="0000004A"/>
    <w:lvl w:ilvl="0">
      <w:start w:val="1"/>
      <w:numFmt w:val="bullet"/>
      <w:lvlText w:val=""/>
      <w:lvlJc w:val="left"/>
      <w:pPr>
        <w:tabs>
          <w:tab w:val="num" w:pos="720"/>
        </w:tabs>
        <w:ind w:left="720" w:hanging="360"/>
      </w:pPr>
      <w:rPr>
        <w:rFonts w:ascii="Symbol" w:hAnsi="Symbol"/>
      </w:rPr>
    </w:lvl>
  </w:abstractNum>
  <w:abstractNum w:abstractNumId="74">
    <w:nsid w:val="0000004B"/>
    <w:multiLevelType w:val="singleLevel"/>
    <w:tmpl w:val="0000004B"/>
    <w:lvl w:ilvl="0">
      <w:start w:val="1"/>
      <w:numFmt w:val="bullet"/>
      <w:lvlText w:val=""/>
      <w:lvlJc w:val="left"/>
      <w:pPr>
        <w:tabs>
          <w:tab w:val="num" w:pos="720"/>
        </w:tabs>
        <w:ind w:left="720" w:hanging="360"/>
      </w:pPr>
      <w:rPr>
        <w:rFonts w:ascii="Symbol" w:hAnsi="Symbol"/>
      </w:rPr>
    </w:lvl>
  </w:abstractNum>
  <w:abstractNum w:abstractNumId="75">
    <w:nsid w:val="0000004C"/>
    <w:multiLevelType w:val="singleLevel"/>
    <w:tmpl w:val="0000004C"/>
    <w:lvl w:ilvl="0">
      <w:start w:val="1"/>
      <w:numFmt w:val="bullet"/>
      <w:lvlText w:val=""/>
      <w:lvlJc w:val="left"/>
      <w:pPr>
        <w:tabs>
          <w:tab w:val="num" w:pos="720"/>
        </w:tabs>
        <w:ind w:left="72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10B6F"/>
    <w:rsid w:val="00031562"/>
    <w:rsid w:val="00083DA4"/>
    <w:rsid w:val="001A5FB9"/>
    <w:rsid w:val="00211C59"/>
    <w:rsid w:val="00302BEB"/>
    <w:rsid w:val="00320111"/>
    <w:rsid w:val="00362B87"/>
    <w:rsid w:val="004147EE"/>
    <w:rsid w:val="007A02D4"/>
    <w:rsid w:val="00910B6F"/>
    <w:rsid w:val="00B80039"/>
    <w:rsid w:val="00D53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B6F"/>
    <w:pPr>
      <w:autoSpaceDE w:val="0"/>
      <w:autoSpaceDN w:val="0"/>
      <w:adjustRightInd w:val="0"/>
      <w:spacing w:after="0" w:line="240" w:lineRule="auto"/>
    </w:pPr>
    <w:rPr>
      <w:rFonts w:ascii="Arial" w:eastAsiaTheme="minorEastAsia" w:hAnsi="Arial" w:cs="Arial"/>
      <w:sz w:val="24"/>
      <w:szCs w:val="24"/>
    </w:rPr>
  </w:style>
  <w:style w:type="paragraph" w:styleId="Heading1">
    <w:name w:val="heading 1"/>
    <w:basedOn w:val="Normal"/>
    <w:next w:val="Normal"/>
    <w:link w:val="Heading1Char"/>
    <w:qFormat/>
    <w:rsid w:val="00910B6F"/>
    <w:pPr>
      <w:keepNext/>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120" w:line="276" w:lineRule="auto"/>
      <w:contextualSpacing/>
      <w:outlineLvl w:val="0"/>
    </w:pPr>
    <w:rPr>
      <w:rFonts w:ascii="Calibri" w:eastAsia="SimSun" w:hAnsi="Calibri" w:cs="Times New Roman"/>
      <w:b/>
      <w:bCs/>
      <w:smallCaps/>
      <w:color w:val="FFFFFF"/>
      <w:spacing w:val="15"/>
      <w:sz w:val="3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0B6F"/>
    <w:rPr>
      <w:rFonts w:ascii="Calibri" w:eastAsia="SimSun" w:hAnsi="Calibri" w:cs="Times New Roman"/>
      <w:b/>
      <w:bCs/>
      <w:smallCaps/>
      <w:color w:val="FFFFFF"/>
      <w:spacing w:val="15"/>
      <w:sz w:val="32"/>
      <w:szCs w:val="20"/>
      <w:shd w:val="clear" w:color="auto" w:fill="4F81BD"/>
      <w:lang w:eastAsia="zh-CN"/>
    </w:rPr>
  </w:style>
  <w:style w:type="character" w:styleId="Hyperlink">
    <w:name w:val="Hyperlink"/>
    <w:basedOn w:val="DefaultParagraphFont"/>
    <w:uiPriority w:val="99"/>
    <w:semiHidden/>
    <w:unhideWhenUsed/>
    <w:rsid w:val="00910B6F"/>
    <w:rPr>
      <w:rFonts w:cs="Times New Roman"/>
      <w:color w:val="0000FF" w:themeColor="hyperlink"/>
      <w:u w:val="single"/>
    </w:rPr>
  </w:style>
  <w:style w:type="character" w:styleId="PageNumber">
    <w:name w:val="page number"/>
    <w:basedOn w:val="DefaultParagraphFont"/>
    <w:uiPriority w:val="99"/>
    <w:rsid w:val="00910B6F"/>
    <w:rPr>
      <w:i/>
      <w:sz w:val="18"/>
    </w:rPr>
  </w:style>
  <w:style w:type="paragraph" w:styleId="Title">
    <w:name w:val="Title"/>
    <w:basedOn w:val="Normal"/>
    <w:next w:val="Normal"/>
    <w:link w:val="TitleChar"/>
    <w:uiPriority w:val="99"/>
    <w:qFormat/>
    <w:rsid w:val="00910B6F"/>
    <w:pPr>
      <w:autoSpaceDE/>
      <w:autoSpaceDN/>
      <w:adjustRightInd/>
      <w:spacing w:before="720" w:after="240" w:line="276" w:lineRule="auto"/>
      <w:contextualSpacing/>
      <w:jc w:val="center"/>
    </w:pPr>
    <w:rPr>
      <w:rFonts w:ascii="Calibri" w:eastAsia="SimSun" w:hAnsi="Calibri" w:cs="Times New Roman"/>
      <w:smallCaps/>
      <w:spacing w:val="10"/>
      <w:kern w:val="28"/>
      <w:sz w:val="72"/>
      <w:szCs w:val="52"/>
      <w:lang w:eastAsia="zh-CN"/>
    </w:rPr>
  </w:style>
  <w:style w:type="character" w:customStyle="1" w:styleId="TitleChar">
    <w:name w:val="Title Char"/>
    <w:basedOn w:val="DefaultParagraphFont"/>
    <w:link w:val="Title"/>
    <w:uiPriority w:val="99"/>
    <w:rsid w:val="00910B6F"/>
    <w:rPr>
      <w:rFonts w:ascii="Calibri" w:eastAsia="SimSun" w:hAnsi="Calibri" w:cs="Times New Roman"/>
      <w:smallCaps/>
      <w:spacing w:val="10"/>
      <w:kern w:val="28"/>
      <w:sz w:val="72"/>
      <w:szCs w:val="52"/>
      <w:lang w:eastAsia="zh-CN"/>
    </w:rPr>
  </w:style>
  <w:style w:type="paragraph" w:styleId="Subtitle">
    <w:name w:val="Subtitle"/>
    <w:basedOn w:val="Normal"/>
    <w:link w:val="SubtitleChar"/>
    <w:uiPriority w:val="11"/>
    <w:qFormat/>
    <w:rsid w:val="00910B6F"/>
    <w:pPr>
      <w:autoSpaceDE/>
      <w:autoSpaceDN/>
      <w:adjustRightInd/>
      <w:contextualSpacing/>
      <w:jc w:val="center"/>
    </w:pPr>
    <w:rPr>
      <w:rFonts w:ascii="Calibri" w:eastAsia="SimSun" w:hAnsi="Calibri" w:cs="Times New Roman"/>
      <w:b/>
      <w:sz w:val="20"/>
      <w:lang w:eastAsia="zh-CN"/>
    </w:rPr>
  </w:style>
  <w:style w:type="character" w:customStyle="1" w:styleId="SubtitleChar">
    <w:name w:val="Subtitle Char"/>
    <w:basedOn w:val="DefaultParagraphFont"/>
    <w:link w:val="Subtitle"/>
    <w:uiPriority w:val="11"/>
    <w:rsid w:val="00910B6F"/>
    <w:rPr>
      <w:rFonts w:ascii="Calibri" w:eastAsia="SimSun" w:hAnsi="Calibri" w:cs="Times New Roman"/>
      <w:b/>
      <w:sz w:val="20"/>
      <w:szCs w:val="24"/>
      <w:lang w:eastAsia="zh-CN"/>
    </w:rPr>
  </w:style>
  <w:style w:type="paragraph" w:styleId="Footer">
    <w:name w:val="footer"/>
    <w:basedOn w:val="Normal"/>
    <w:link w:val="FooterChar"/>
    <w:uiPriority w:val="99"/>
    <w:rsid w:val="00910B6F"/>
    <w:pPr>
      <w:tabs>
        <w:tab w:val="center" w:pos="4320"/>
        <w:tab w:val="right" w:pos="8640"/>
      </w:tabs>
      <w:autoSpaceDE/>
      <w:autoSpaceDN/>
      <w:adjustRightInd/>
      <w:spacing w:after="240" w:line="276" w:lineRule="auto"/>
      <w:contextualSpacing/>
    </w:pPr>
    <w:rPr>
      <w:rFonts w:ascii="Calibri" w:eastAsia="SimSun" w:hAnsi="Calibri" w:cs="Times New Roman"/>
      <w:sz w:val="20"/>
      <w:szCs w:val="20"/>
      <w:lang w:eastAsia="zh-CN" w:bidi="en-US"/>
    </w:rPr>
  </w:style>
  <w:style w:type="character" w:customStyle="1" w:styleId="FooterChar">
    <w:name w:val="Footer Char"/>
    <w:basedOn w:val="DefaultParagraphFont"/>
    <w:link w:val="Footer"/>
    <w:uiPriority w:val="99"/>
    <w:rsid w:val="00910B6F"/>
    <w:rPr>
      <w:rFonts w:ascii="Calibri" w:eastAsia="SimSun" w:hAnsi="Calibri" w:cs="Times New Roman"/>
      <w:sz w:val="20"/>
      <w:szCs w:val="20"/>
      <w:lang w:eastAsia="zh-CN" w:bidi="en-US"/>
    </w:rPr>
  </w:style>
  <w:style w:type="paragraph" w:styleId="TOC1">
    <w:name w:val="toc 1"/>
    <w:basedOn w:val="Normal"/>
    <w:next w:val="Normal"/>
    <w:autoRedefine/>
    <w:uiPriority w:val="39"/>
    <w:unhideWhenUsed/>
    <w:rsid w:val="00910B6F"/>
    <w:pPr>
      <w:autoSpaceDE/>
      <w:autoSpaceDN/>
      <w:adjustRightInd/>
      <w:spacing w:after="100" w:line="276" w:lineRule="auto"/>
      <w:contextualSpacing/>
    </w:pPr>
    <w:rPr>
      <w:rFonts w:ascii="Calibri" w:eastAsia="SimSun" w:hAnsi="Calibri" w:cs="Times New Roman"/>
      <w:sz w:val="20"/>
      <w:szCs w:val="20"/>
      <w:lang w:bidi="en-US"/>
    </w:rPr>
  </w:style>
  <w:style w:type="paragraph" w:customStyle="1" w:styleId="MetaHeading">
    <w:name w:val="Meta Heading"/>
    <w:basedOn w:val="Normal"/>
    <w:link w:val="MetaHeadingChar"/>
    <w:qFormat/>
    <w:rsid w:val="00910B6F"/>
    <w:pPr>
      <w:pBdr>
        <w:bottom w:val="single" w:sz="4" w:space="1" w:color="auto"/>
      </w:pBdr>
      <w:autoSpaceDE/>
      <w:autoSpaceDN/>
      <w:adjustRightInd/>
      <w:spacing w:before="240" w:after="120" w:line="276" w:lineRule="auto"/>
      <w:contextualSpacing/>
    </w:pPr>
    <w:rPr>
      <w:rFonts w:ascii="Calibri" w:eastAsia="SimSun" w:hAnsi="Calibri" w:cs="Times New Roman"/>
      <w:b/>
      <w:sz w:val="30"/>
      <w:szCs w:val="20"/>
      <w:lang w:bidi="en-US"/>
    </w:rPr>
  </w:style>
  <w:style w:type="character" w:customStyle="1" w:styleId="MetaHeadingChar">
    <w:name w:val="Meta Heading Char"/>
    <w:basedOn w:val="DefaultParagraphFont"/>
    <w:link w:val="MetaHeading"/>
    <w:rsid w:val="00910B6F"/>
    <w:rPr>
      <w:rFonts w:ascii="Calibri" w:eastAsia="SimSun" w:hAnsi="Calibri" w:cs="Times New Roman"/>
      <w:b/>
      <w:sz w:val="30"/>
      <w:szCs w:val="20"/>
      <w:lang w:bidi="en-US"/>
    </w:rPr>
  </w:style>
  <w:style w:type="paragraph" w:customStyle="1" w:styleId="FrameItem">
    <w:name w:val="Frame Item"/>
    <w:basedOn w:val="Normal"/>
    <w:uiPriority w:val="99"/>
    <w:rsid w:val="00031562"/>
    <w:rPr>
      <w:sz w:val="18"/>
      <w:szCs w:val="18"/>
    </w:rPr>
  </w:style>
  <w:style w:type="paragraph" w:customStyle="1" w:styleId="PropertyValue">
    <w:name w:val="Property Value"/>
    <w:basedOn w:val="Normal"/>
    <w:uiPriority w:val="99"/>
    <w:rsid w:val="00031562"/>
    <w:pPr>
      <w:spacing w:line="220" w:lineRule="exact"/>
    </w:pPr>
    <w:rPr>
      <w:rFonts w:ascii="Verdana" w:hAnsi="Verdana" w:cs="Verdana"/>
      <w:sz w:val="16"/>
      <w:szCs w:val="16"/>
    </w:rPr>
  </w:style>
  <w:style w:type="paragraph" w:customStyle="1" w:styleId="MainHeading">
    <w:name w:val="Main Heading"/>
    <w:basedOn w:val="Normal"/>
    <w:uiPriority w:val="99"/>
    <w:rsid w:val="00031562"/>
    <w:pPr>
      <w:pBdr>
        <w:top w:val="single" w:sz="4" w:space="2" w:color="EEEEEE"/>
        <w:left w:val="single" w:sz="4" w:space="4" w:color="EEEEEE"/>
        <w:bottom w:val="single" w:sz="4" w:space="2" w:color="EEEEEE"/>
        <w:right w:val="single" w:sz="4" w:space="4" w:color="EEEEEE"/>
      </w:pBdr>
      <w:shd w:val="clear" w:color="auto" w:fill="EEEEEE"/>
      <w:spacing w:after="160"/>
      <w:ind w:left="100" w:right="100"/>
    </w:pPr>
    <w:rPr>
      <w:rFonts w:ascii="Verdana" w:hAnsi="Verdana" w:cs="Verdana"/>
      <w:b/>
      <w:bCs/>
      <w:color w:val="4477AA"/>
      <w:sz w:val="26"/>
      <w:szCs w:val="26"/>
    </w:rPr>
  </w:style>
  <w:style w:type="paragraph" w:customStyle="1" w:styleId="FrameTitle">
    <w:name w:val="Frame Title"/>
    <w:basedOn w:val="Normal"/>
    <w:uiPriority w:val="99"/>
    <w:rsid w:val="00031562"/>
    <w:pPr>
      <w:spacing w:after="80"/>
    </w:pPr>
    <w:rPr>
      <w:b/>
      <w:bCs/>
      <w:sz w:val="20"/>
      <w:szCs w:val="20"/>
    </w:rPr>
  </w:style>
  <w:style w:type="paragraph" w:customStyle="1" w:styleId="DetailHeading3">
    <w:name w:val="Detail Heading 3"/>
    <w:basedOn w:val="Normal"/>
    <w:uiPriority w:val="99"/>
    <w:rsid w:val="00031562"/>
    <w:pPr>
      <w:spacing w:before="200" w:after="160"/>
    </w:pPr>
    <w:rPr>
      <w:b/>
      <w:bCs/>
      <w:sz w:val="18"/>
      <w:szCs w:val="18"/>
    </w:rPr>
  </w:style>
  <w:style w:type="paragraph" w:customStyle="1" w:styleId="DetailHeading4">
    <w:name w:val="Detail Heading 4"/>
    <w:basedOn w:val="Normal"/>
    <w:uiPriority w:val="99"/>
    <w:rsid w:val="00031562"/>
    <w:pPr>
      <w:keepNext/>
      <w:spacing w:before="200" w:after="120"/>
    </w:pPr>
    <w:rPr>
      <w:b/>
      <w:bCs/>
      <w:i/>
      <w:iCs/>
      <w:sz w:val="18"/>
      <w:szCs w:val="18"/>
      <w:shd w:val="clear" w:color="auto" w:fill="CCCCFF"/>
    </w:rPr>
  </w:style>
  <w:style w:type="paragraph" w:customStyle="1" w:styleId="DetailHeading1">
    <w:name w:val="Detail Heading 1"/>
    <w:basedOn w:val="Normal"/>
    <w:uiPriority w:val="99"/>
    <w:rsid w:val="00031562"/>
    <w:pPr>
      <w:keepNext/>
      <w:pBdr>
        <w:top w:val="single" w:sz="4" w:space="1" w:color="CCCCFF"/>
        <w:left w:val="single" w:sz="4" w:space="2" w:color="CCCCFF"/>
        <w:bottom w:val="single" w:sz="4" w:space="1" w:color="CCCCFF"/>
        <w:right w:val="single" w:sz="4" w:space="2" w:color="CCCCFF"/>
      </w:pBdr>
      <w:shd w:val="clear" w:color="auto" w:fill="CCCCFF"/>
      <w:spacing w:before="280" w:after="200"/>
      <w:ind w:left="50" w:right="50"/>
    </w:pPr>
    <w:rPr>
      <w:b/>
      <w:bCs/>
    </w:rPr>
  </w:style>
  <w:style w:type="paragraph" w:customStyle="1" w:styleId="DetailHeading2">
    <w:name w:val="Detail Heading 2"/>
    <w:basedOn w:val="Normal"/>
    <w:uiPriority w:val="99"/>
    <w:rsid w:val="00031562"/>
    <w:pPr>
      <w:keepNext/>
      <w:pBdr>
        <w:top w:val="single" w:sz="4" w:space="1" w:color="EEEEFF"/>
        <w:left w:val="single" w:sz="4" w:space="1" w:color="EEEEFF"/>
        <w:bottom w:val="single" w:sz="4" w:space="1" w:color="EEEEFF"/>
        <w:right w:val="single" w:sz="4" w:space="1" w:color="EEEEFF"/>
      </w:pBdr>
      <w:shd w:val="clear" w:color="auto" w:fill="EEEEFF"/>
      <w:spacing w:before="240" w:after="200"/>
      <w:ind w:left="40" w:right="40"/>
    </w:pPr>
    <w:rPr>
      <w:b/>
      <w:bCs/>
      <w:sz w:val="20"/>
      <w:szCs w:val="20"/>
    </w:rPr>
  </w:style>
  <w:style w:type="paragraph" w:customStyle="1" w:styleId="FrameHeading">
    <w:name w:val="Frame Heading"/>
    <w:basedOn w:val="Normal"/>
    <w:uiPriority w:val="99"/>
    <w:rsid w:val="00031562"/>
    <w:pPr>
      <w:spacing w:before="140" w:after="60"/>
    </w:pPr>
    <w:rPr>
      <w:b/>
      <w:bCs/>
      <w:sz w:val="18"/>
      <w:szCs w:val="18"/>
    </w:rPr>
  </w:style>
  <w:style w:type="paragraph" w:customStyle="1" w:styleId="ListHeading1">
    <w:name w:val="List Heading 1"/>
    <w:basedOn w:val="Normal"/>
    <w:uiPriority w:val="99"/>
    <w:rsid w:val="00031562"/>
    <w:pPr>
      <w:spacing w:before="240" w:after="160"/>
    </w:pPr>
    <w:rPr>
      <w:b/>
      <w:bCs/>
      <w:sz w:val="20"/>
      <w:szCs w:val="20"/>
    </w:rPr>
  </w:style>
  <w:style w:type="paragraph" w:customStyle="1" w:styleId="ListHeading2">
    <w:name w:val="List Heading 2"/>
    <w:basedOn w:val="Normal"/>
    <w:uiPriority w:val="99"/>
    <w:rsid w:val="00031562"/>
    <w:pPr>
      <w:spacing w:after="160"/>
    </w:pPr>
    <w:rPr>
      <w:b/>
      <w:bCs/>
      <w:sz w:val="18"/>
      <w:szCs w:val="18"/>
    </w:rPr>
  </w:style>
  <w:style w:type="paragraph" w:customStyle="1" w:styleId="PropertyTitle">
    <w:name w:val="Property Title"/>
    <w:basedOn w:val="Normal"/>
    <w:uiPriority w:val="99"/>
    <w:rsid w:val="00031562"/>
    <w:pPr>
      <w:spacing w:line="220" w:lineRule="exact"/>
      <w:ind w:right="140"/>
    </w:pPr>
    <w:rPr>
      <w:b/>
      <w:bCs/>
      <w:sz w:val="16"/>
      <w:szCs w:val="16"/>
    </w:rPr>
  </w:style>
  <w:style w:type="paragraph" w:customStyle="1" w:styleId="DetailHeading5">
    <w:name w:val="Detail Heading 5"/>
    <w:basedOn w:val="Normal"/>
    <w:uiPriority w:val="99"/>
    <w:rsid w:val="00031562"/>
    <w:pPr>
      <w:keepNext/>
      <w:spacing w:before="160" w:after="160"/>
    </w:pPr>
    <w:rPr>
      <w:b/>
      <w:bCs/>
      <w:i/>
      <w:iCs/>
      <w:sz w:val="16"/>
      <w:szCs w:val="16"/>
      <w:shd w:val="clear" w:color="auto" w:fill="CCCCFF"/>
    </w:rPr>
  </w:style>
  <w:style w:type="paragraph" w:customStyle="1" w:styleId="OverviewHeading">
    <w:name w:val="Overview Heading"/>
    <w:basedOn w:val="Normal"/>
    <w:uiPriority w:val="99"/>
    <w:rsid w:val="00031562"/>
    <w:pPr>
      <w:pBdr>
        <w:top w:val="single" w:sz="4" w:space="2" w:color="EEEEEE"/>
        <w:left w:val="single" w:sz="4" w:space="3" w:color="EEEEEE"/>
        <w:bottom w:val="single" w:sz="4" w:space="2" w:color="EEEEEE"/>
        <w:right w:val="single" w:sz="4" w:space="3" w:color="EEEEEE"/>
      </w:pBdr>
      <w:shd w:val="clear" w:color="auto" w:fill="EEEEEE"/>
      <w:spacing w:after="34"/>
      <w:ind w:left="80" w:right="80"/>
    </w:pPr>
    <w:rPr>
      <w:rFonts w:ascii="Verdana" w:hAnsi="Verdana" w:cs="Verdana"/>
      <w:b/>
      <w:bCs/>
      <w:color w:val="4477AA"/>
      <w:sz w:val="26"/>
      <w:szCs w:val="26"/>
    </w:rPr>
  </w:style>
  <w:style w:type="paragraph" w:customStyle="1" w:styleId="ProfileSubheading">
    <w:name w:val="Profile Subheading"/>
    <w:basedOn w:val="Normal"/>
    <w:uiPriority w:val="99"/>
    <w:rsid w:val="00031562"/>
    <w:rPr>
      <w:b/>
      <w:bCs/>
      <w:sz w:val="18"/>
      <w:szCs w:val="18"/>
    </w:rPr>
  </w:style>
  <w:style w:type="paragraph" w:customStyle="1" w:styleId="ProfileSubheading1">
    <w:name w:val="Profile Subheading1"/>
    <w:basedOn w:val="Normal"/>
    <w:uiPriority w:val="99"/>
    <w:rsid w:val="00031562"/>
    <w:rPr>
      <w:b/>
      <w:bCs/>
      <w:sz w:val="18"/>
      <w:szCs w:val="18"/>
    </w:rPr>
  </w:style>
  <w:style w:type="paragraph" w:customStyle="1" w:styleId="XMLRepHeading">
    <w:name w:val="XML Rep Heading"/>
    <w:basedOn w:val="Normal"/>
    <w:uiPriority w:val="99"/>
    <w:rsid w:val="00031562"/>
    <w:pPr>
      <w:spacing w:after="40"/>
    </w:pPr>
    <w:rPr>
      <w:b/>
      <w:bCs/>
      <w:color w:val="990000"/>
    </w:rPr>
  </w:style>
  <w:style w:type="paragraph" w:customStyle="1" w:styleId="DerivationTreeHeading">
    <w:name w:val="Derivation Tree Heading"/>
    <w:basedOn w:val="Normal"/>
    <w:uiPriority w:val="99"/>
    <w:rsid w:val="00031562"/>
    <w:pPr>
      <w:keepNext/>
      <w:spacing w:after="136"/>
    </w:pPr>
    <w:rPr>
      <w:b/>
      <w:bCs/>
      <w:color w:val="990000"/>
    </w:rPr>
  </w:style>
  <w:style w:type="character" w:customStyle="1" w:styleId="NormalSmaller">
    <w:name w:val="Normal Smaller"/>
    <w:uiPriority w:val="99"/>
    <w:rsid w:val="00031562"/>
    <w:rPr>
      <w:sz w:val="18"/>
    </w:rPr>
  </w:style>
  <w:style w:type="character" w:customStyle="1" w:styleId="NoteFont">
    <w:name w:val="Note Font"/>
    <w:uiPriority w:val="99"/>
    <w:rsid w:val="00031562"/>
    <w:rPr>
      <w:sz w:val="16"/>
    </w:rPr>
  </w:style>
  <w:style w:type="character" w:customStyle="1" w:styleId="PropertyValueFont">
    <w:name w:val="Property Value Font"/>
    <w:uiPriority w:val="99"/>
    <w:rsid w:val="00031562"/>
    <w:rPr>
      <w:rFonts w:ascii="Verdana" w:hAnsi="Verdana"/>
      <w:sz w:val="16"/>
    </w:rPr>
  </w:style>
  <w:style w:type="character" w:customStyle="1" w:styleId="PageFooterFont">
    <w:name w:val="Page Footer Font"/>
    <w:uiPriority w:val="99"/>
    <w:rsid w:val="00031562"/>
    <w:rPr>
      <w:i/>
    </w:rPr>
  </w:style>
  <w:style w:type="character" w:customStyle="1" w:styleId="Annotation">
    <w:name w:val="Annotation"/>
    <w:uiPriority w:val="99"/>
    <w:rsid w:val="00031562"/>
    <w:rPr>
      <w:sz w:val="18"/>
    </w:rPr>
  </w:style>
  <w:style w:type="character" w:customStyle="1" w:styleId="NameModifier">
    <w:name w:val="Name Modifier"/>
    <w:uiPriority w:val="99"/>
    <w:rsid w:val="00031562"/>
    <w:rPr>
      <w:rFonts w:ascii="Verdana" w:hAnsi="Verdana"/>
      <w:color w:val="B2B2B2"/>
      <w:sz w:val="14"/>
    </w:rPr>
  </w:style>
  <w:style w:type="character" w:customStyle="1" w:styleId="CodeSmallest">
    <w:name w:val="Code Smallest"/>
    <w:uiPriority w:val="99"/>
    <w:rsid w:val="00031562"/>
    <w:rPr>
      <w:rFonts w:ascii="Courier New" w:hAnsi="Courier New"/>
      <w:sz w:val="15"/>
    </w:rPr>
  </w:style>
  <w:style w:type="character" w:customStyle="1" w:styleId="XMLSource">
    <w:name w:val="XML Source"/>
    <w:uiPriority w:val="99"/>
    <w:rsid w:val="00031562"/>
    <w:rPr>
      <w:rFonts w:ascii="Verdana" w:hAnsi="Verdana"/>
      <w:sz w:val="16"/>
    </w:rPr>
  </w:style>
  <w:style w:type="character" w:customStyle="1" w:styleId="CodeSmaller">
    <w:name w:val="Code Smaller"/>
    <w:uiPriority w:val="99"/>
    <w:rsid w:val="00031562"/>
    <w:rPr>
      <w:rFonts w:ascii="Courier New" w:hAnsi="Courier New"/>
      <w:sz w:val="16"/>
    </w:rPr>
  </w:style>
  <w:style w:type="character" w:customStyle="1" w:styleId="PropertyText">
    <w:name w:val="Property Text"/>
    <w:uiPriority w:val="99"/>
    <w:rsid w:val="00031562"/>
    <w:rPr>
      <w:rFonts w:ascii="Verdana" w:hAnsi="Verdana"/>
      <w:sz w:val="16"/>
    </w:rPr>
  </w:style>
  <w:style w:type="character" w:customStyle="1" w:styleId="PropertyNote">
    <w:name w:val="Property Note"/>
    <w:uiPriority w:val="99"/>
    <w:rsid w:val="00031562"/>
    <w:rPr>
      <w:rFonts w:ascii="Tahoma" w:hAnsi="Tahoma"/>
      <w:i/>
      <w:sz w:val="16"/>
    </w:rPr>
  </w:style>
  <w:style w:type="character" w:customStyle="1" w:styleId="PropertyNote1">
    <w:name w:val="Property Note1"/>
    <w:uiPriority w:val="99"/>
    <w:rsid w:val="00031562"/>
    <w:rPr>
      <w:rFonts w:ascii="Tahoma" w:hAnsi="Tahoma"/>
      <w:i/>
      <w:sz w:val="16"/>
    </w:rPr>
  </w:style>
  <w:style w:type="character" w:customStyle="1" w:styleId="PropertyNote2">
    <w:name w:val="Property Note2"/>
    <w:uiPriority w:val="99"/>
    <w:rsid w:val="00031562"/>
    <w:rPr>
      <w:rFonts w:ascii="Tahoma" w:hAnsi="Tahoma"/>
      <w:i/>
      <w:sz w:val="16"/>
    </w:rPr>
  </w:style>
  <w:style w:type="character" w:customStyle="1" w:styleId="InternalSubset">
    <w:name w:val="Internal Subset"/>
    <w:uiPriority w:val="99"/>
    <w:rsid w:val="00031562"/>
    <w:rPr>
      <w:rFonts w:ascii="Courier New" w:hAnsi="Courier New"/>
      <w:color w:val="0000FF"/>
    </w:rPr>
  </w:style>
  <w:style w:type="character" w:customStyle="1" w:styleId="Markup">
    <w:name w:val="Markup"/>
    <w:uiPriority w:val="99"/>
    <w:rsid w:val="00031562"/>
    <w:rPr>
      <w:color w:val="0000FF"/>
    </w:rPr>
  </w:style>
  <w:style w:type="character" w:customStyle="1" w:styleId="AnnotationSmaller">
    <w:name w:val="Annotation Smaller"/>
    <w:uiPriority w:val="99"/>
    <w:rsid w:val="00031562"/>
    <w:rPr>
      <w:sz w:val="18"/>
    </w:rPr>
  </w:style>
  <w:style w:type="character" w:customStyle="1" w:styleId="XMLMarkup">
    <w:name w:val="XML Markup"/>
    <w:uiPriority w:val="99"/>
    <w:rsid w:val="00031562"/>
    <w:rPr>
      <w:color w:val="0000FF"/>
    </w:rPr>
  </w:style>
  <w:style w:type="character" w:customStyle="1" w:styleId="XMLSourceRelative">
    <w:name w:val="XML Source Relative"/>
    <w:uiPriority w:val="99"/>
    <w:rsid w:val="00031562"/>
    <w:rPr>
      <w:rFonts w:ascii="Verdana" w:hAnsi="Verdana"/>
      <w:sz w:val="16"/>
    </w:rPr>
  </w:style>
  <w:style w:type="character" w:customStyle="1" w:styleId="XMLRepContentModel">
    <w:name w:val="XML Rep Content Model"/>
    <w:uiPriority w:val="99"/>
    <w:rsid w:val="00031562"/>
    <w:rPr>
      <w:rFonts w:ascii="Verdana" w:hAnsi="Verdana"/>
      <w:sz w:val="17"/>
    </w:rPr>
  </w:style>
  <w:style w:type="character" w:customStyle="1" w:styleId="XMLRepAttributeName">
    <w:name w:val="XML Rep Attribute Name"/>
    <w:uiPriority w:val="99"/>
    <w:rsid w:val="00031562"/>
    <w:rPr>
      <w:rFonts w:ascii="Courier New" w:hAnsi="Courier New"/>
      <w:color w:val="990000"/>
      <w:sz w:val="16"/>
    </w:rPr>
  </w:style>
  <w:style w:type="character" w:customStyle="1" w:styleId="Underline">
    <w:name w:val="Underline"/>
    <w:uiPriority w:val="99"/>
    <w:rsid w:val="00031562"/>
    <w:rPr>
      <w:u w:val="single"/>
    </w:rPr>
  </w:style>
  <w:style w:type="character" w:customStyle="1" w:styleId="CodeRelative">
    <w:name w:val="Code Relative"/>
    <w:uiPriority w:val="99"/>
    <w:rsid w:val="00031562"/>
    <w:rPr>
      <w:rFonts w:ascii="Courier New" w:hAnsi="Courier New"/>
      <w:sz w:val="18"/>
    </w:rPr>
  </w:style>
  <w:style w:type="character" w:customStyle="1" w:styleId="CodeSmallerRelative">
    <w:name w:val="Code Smaller Relative"/>
    <w:uiPriority w:val="99"/>
    <w:rsid w:val="00031562"/>
    <w:rPr>
      <w:rFonts w:ascii="Courier New" w:hAnsi="Courier New"/>
      <w:sz w:val="16"/>
    </w:rPr>
  </w:style>
  <w:style w:type="character" w:customStyle="1" w:styleId="XMLName">
    <w:name w:val="XML Name"/>
    <w:uiPriority w:val="99"/>
    <w:rsid w:val="00031562"/>
    <w:rPr>
      <w:color w:val="990000"/>
    </w:rPr>
  </w:style>
  <w:style w:type="character" w:customStyle="1" w:styleId="InternalSubset1">
    <w:name w:val="Internal Subset1"/>
    <w:uiPriority w:val="99"/>
    <w:rsid w:val="00031562"/>
    <w:rPr>
      <w:rFonts w:ascii="Courier New" w:hAnsi="Courier New"/>
      <w:color w:val="0000FF"/>
    </w:rPr>
  </w:style>
  <w:style w:type="character" w:customStyle="1" w:styleId="XMLMarkup1">
    <w:name w:val="XML Markup1"/>
    <w:uiPriority w:val="99"/>
    <w:rsid w:val="00031562"/>
    <w:rPr>
      <w:color w:val="0000FF"/>
    </w:rPr>
  </w:style>
  <w:style w:type="character" w:customStyle="1" w:styleId="ValueHighlight">
    <w:name w:val="Value Highlight"/>
    <w:uiPriority w:val="99"/>
    <w:rsid w:val="00031562"/>
    <w:rPr>
      <w:b/>
      <w:color w:val="FF0000"/>
      <w:sz w:val="14"/>
    </w:rPr>
  </w:style>
  <w:style w:type="character" w:customStyle="1" w:styleId="Underline1">
    <w:name w:val="Underline1"/>
    <w:uiPriority w:val="99"/>
    <w:rsid w:val="00031562"/>
    <w:rPr>
      <w:u w:val="single"/>
    </w:rPr>
  </w:style>
  <w:style w:type="character" w:customStyle="1" w:styleId="Value">
    <w:name w:val="Value"/>
    <w:uiPriority w:val="99"/>
    <w:rsid w:val="00031562"/>
    <w:rPr>
      <w:b/>
      <w:color w:val="000000"/>
      <w:sz w:val="14"/>
    </w:rPr>
  </w:style>
  <w:style w:type="character" w:customStyle="1" w:styleId="Comment">
    <w:name w:val="Comment"/>
    <w:uiPriority w:val="99"/>
    <w:rsid w:val="00031562"/>
    <w:rPr>
      <w:rFonts w:ascii="Courier New" w:hAnsi="Courier New"/>
      <w:color w:val="4D4D4D"/>
    </w:rPr>
  </w:style>
  <w:style w:type="character" w:customStyle="1" w:styleId="XMLName1">
    <w:name w:val="XML Name1"/>
    <w:uiPriority w:val="99"/>
    <w:rsid w:val="00031562"/>
    <w:rPr>
      <w:color w:val="990000"/>
    </w:rPr>
  </w:style>
  <w:style w:type="character" w:customStyle="1" w:styleId="NameHighlight">
    <w:name w:val="Name Highlight"/>
    <w:uiPriority w:val="99"/>
    <w:rsid w:val="00031562"/>
    <w:rPr>
      <w:color w:val="FF0000"/>
    </w:rPr>
  </w:style>
  <w:style w:type="character" w:customStyle="1" w:styleId="AnnotationSmallest">
    <w:name w:val="Annotation Smallest"/>
    <w:uiPriority w:val="99"/>
    <w:rsid w:val="00031562"/>
    <w:rPr>
      <w:sz w:val="16"/>
    </w:rPr>
  </w:style>
  <w:style w:type="character" w:customStyle="1" w:styleId="PropertyNote3">
    <w:name w:val="Property Note3"/>
    <w:uiPriority w:val="99"/>
    <w:rsid w:val="00031562"/>
    <w:rPr>
      <w:rFonts w:ascii="Tahoma" w:hAnsi="Tahoma"/>
      <w:i/>
      <w:sz w:val="16"/>
    </w:rPr>
  </w:style>
  <w:style w:type="character" w:customStyle="1" w:styleId="AnnotationSmallest1">
    <w:name w:val="Annotation Smallest1"/>
    <w:uiPriority w:val="99"/>
    <w:rsid w:val="00031562"/>
    <w:rPr>
      <w:sz w:val="16"/>
    </w:rPr>
  </w:style>
  <w:style w:type="character" w:customStyle="1" w:styleId="AnnotationSmallest2">
    <w:name w:val="Annotation Smallest2"/>
    <w:uiPriority w:val="99"/>
    <w:rsid w:val="00031562"/>
    <w:rPr>
      <w:sz w:val="16"/>
    </w:rPr>
  </w:style>
  <w:style w:type="character" w:customStyle="1" w:styleId="DerivationTreeType">
    <w:name w:val="Derivation Tree Type"/>
    <w:uiPriority w:val="99"/>
    <w:rsid w:val="00031562"/>
    <w:rPr>
      <w:rFonts w:ascii="Courier New" w:hAnsi="Courier New"/>
      <w:sz w:val="18"/>
    </w:rPr>
  </w:style>
  <w:style w:type="character" w:customStyle="1" w:styleId="DerivationTreeMethod">
    <w:name w:val="Derivation Tree Method"/>
    <w:uiPriority w:val="99"/>
    <w:rsid w:val="00031562"/>
    <w:rPr>
      <w:rFonts w:ascii="Verdana" w:hAnsi="Verdana"/>
      <w:color w:val="F59200"/>
      <w:sz w:val="14"/>
    </w:rPr>
  </w:style>
  <w:style w:type="character" w:customStyle="1" w:styleId="AnnotationSmallest3">
    <w:name w:val="Annotation Smallest3"/>
    <w:uiPriority w:val="99"/>
    <w:rsid w:val="00031562"/>
    <w:rPr>
      <w:sz w:val="16"/>
    </w:rPr>
  </w:style>
  <w:style w:type="character" w:customStyle="1" w:styleId="XMLMarkup2">
    <w:name w:val="XML Markup2"/>
    <w:uiPriority w:val="99"/>
    <w:rsid w:val="00031562"/>
    <w:rPr>
      <w:color w:val="0000FF"/>
    </w:rPr>
  </w:style>
  <w:style w:type="character" w:customStyle="1" w:styleId="AnnotationSmaller1">
    <w:name w:val="Annotation Smaller1"/>
    <w:uiPriority w:val="99"/>
    <w:rsid w:val="00031562"/>
    <w:rPr>
      <w:sz w:val="18"/>
    </w:rPr>
  </w:style>
  <w:style w:type="character" w:customStyle="1" w:styleId="AnnotationSmaller2">
    <w:name w:val="Annotation Smaller2"/>
    <w:uiPriority w:val="99"/>
    <w:rsid w:val="00031562"/>
    <w:rPr>
      <w:sz w:val="18"/>
    </w:rPr>
  </w:style>
  <w:style w:type="character" w:customStyle="1" w:styleId="AnnotationSmaller3">
    <w:name w:val="Annotation Smaller3"/>
    <w:uiPriority w:val="99"/>
    <w:rsid w:val="00031562"/>
    <w:rPr>
      <w:sz w:val="18"/>
    </w:rPr>
  </w:style>
  <w:style w:type="character" w:styleId="LineNumber">
    <w:name w:val="line number"/>
    <w:basedOn w:val="DefaultParagraphFont"/>
    <w:uiPriority w:val="99"/>
    <w:semiHidden/>
    <w:unhideWhenUsed/>
    <w:rsid w:val="004147EE"/>
  </w:style>
  <w:style w:type="table" w:styleId="TableGrid">
    <w:name w:val="Table Grid"/>
    <w:basedOn w:val="TableNormal"/>
    <w:uiPriority w:val="59"/>
    <w:rsid w:val="003201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1C59"/>
    <w:rPr>
      <w:rFonts w:ascii="Tahoma" w:hAnsi="Tahoma" w:cs="Tahoma"/>
      <w:sz w:val="16"/>
      <w:szCs w:val="16"/>
    </w:rPr>
  </w:style>
  <w:style w:type="character" w:customStyle="1" w:styleId="BalloonTextChar">
    <w:name w:val="Balloon Text Char"/>
    <w:basedOn w:val="DefaultParagraphFont"/>
    <w:link w:val="BalloonText"/>
    <w:uiPriority w:val="99"/>
    <w:semiHidden/>
    <w:rsid w:val="00211C5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8.xml"/><Relationship Id="rId21" Type="http://schemas.openxmlformats.org/officeDocument/2006/relationships/hyperlink" Target="https://svn.sdsc.edu/repo/WATER/CUAHSI/WebServices/BaseWofService/WofSchemas/cuahsiTimeSeries_v1_1.xsd" TargetMode="External"/><Relationship Id="rId42" Type="http://schemas.openxmlformats.org/officeDocument/2006/relationships/header" Target="header24.xml"/><Relationship Id="rId63" Type="http://schemas.openxmlformats.org/officeDocument/2006/relationships/header" Target="header44.xml"/><Relationship Id="rId84" Type="http://schemas.openxmlformats.org/officeDocument/2006/relationships/header" Target="header65.xml"/><Relationship Id="rId138" Type="http://schemas.openxmlformats.org/officeDocument/2006/relationships/header" Target="header119.xml"/><Relationship Id="rId159" Type="http://schemas.openxmlformats.org/officeDocument/2006/relationships/header" Target="header140.xml"/><Relationship Id="rId170" Type="http://schemas.openxmlformats.org/officeDocument/2006/relationships/header" Target="header151.xml"/><Relationship Id="rId191" Type="http://schemas.openxmlformats.org/officeDocument/2006/relationships/header" Target="header172.xml"/><Relationship Id="rId205" Type="http://schemas.openxmlformats.org/officeDocument/2006/relationships/header" Target="header186.xml"/><Relationship Id="rId226" Type="http://schemas.openxmlformats.org/officeDocument/2006/relationships/header" Target="header207.xml"/><Relationship Id="rId107" Type="http://schemas.openxmlformats.org/officeDocument/2006/relationships/header" Target="header88.xml"/><Relationship Id="rId11" Type="http://schemas.openxmlformats.org/officeDocument/2006/relationships/footer" Target="footer3.xml"/><Relationship Id="rId32" Type="http://schemas.openxmlformats.org/officeDocument/2006/relationships/header" Target="header14.xml"/><Relationship Id="rId53" Type="http://schemas.openxmlformats.org/officeDocument/2006/relationships/header" Target="header34.xml"/><Relationship Id="rId74" Type="http://schemas.openxmlformats.org/officeDocument/2006/relationships/header" Target="header55.xml"/><Relationship Id="rId128" Type="http://schemas.openxmlformats.org/officeDocument/2006/relationships/header" Target="header109.xml"/><Relationship Id="rId149" Type="http://schemas.openxmlformats.org/officeDocument/2006/relationships/header" Target="header130.xml"/><Relationship Id="rId5" Type="http://schemas.openxmlformats.org/officeDocument/2006/relationships/webSettings" Target="webSettings.xml"/><Relationship Id="rId95" Type="http://schemas.openxmlformats.org/officeDocument/2006/relationships/header" Target="header76.xml"/><Relationship Id="rId160" Type="http://schemas.openxmlformats.org/officeDocument/2006/relationships/header" Target="header141.xml"/><Relationship Id="rId181" Type="http://schemas.openxmlformats.org/officeDocument/2006/relationships/header" Target="header162.xml"/><Relationship Id="rId216" Type="http://schemas.openxmlformats.org/officeDocument/2006/relationships/header" Target="header197.xml"/><Relationship Id="rId237" Type="http://schemas.openxmlformats.org/officeDocument/2006/relationships/header" Target="header218.xml"/><Relationship Id="rId22" Type="http://schemas.openxmlformats.org/officeDocument/2006/relationships/header" Target="header6.xml"/><Relationship Id="rId43" Type="http://schemas.openxmlformats.org/officeDocument/2006/relationships/header" Target="header25.xml"/><Relationship Id="rId64" Type="http://schemas.openxmlformats.org/officeDocument/2006/relationships/header" Target="header45.xml"/><Relationship Id="rId118" Type="http://schemas.openxmlformats.org/officeDocument/2006/relationships/header" Target="header99.xml"/><Relationship Id="rId139" Type="http://schemas.openxmlformats.org/officeDocument/2006/relationships/header" Target="header120.xml"/><Relationship Id="rId85" Type="http://schemas.openxmlformats.org/officeDocument/2006/relationships/header" Target="header66.xml"/><Relationship Id="rId150" Type="http://schemas.openxmlformats.org/officeDocument/2006/relationships/header" Target="header131.xml"/><Relationship Id="rId171" Type="http://schemas.openxmlformats.org/officeDocument/2006/relationships/header" Target="header152.xml"/><Relationship Id="rId192" Type="http://schemas.openxmlformats.org/officeDocument/2006/relationships/header" Target="header173.xml"/><Relationship Id="rId206" Type="http://schemas.openxmlformats.org/officeDocument/2006/relationships/header" Target="header187.xml"/><Relationship Id="rId227" Type="http://schemas.openxmlformats.org/officeDocument/2006/relationships/header" Target="header208.xml"/><Relationship Id="rId201" Type="http://schemas.openxmlformats.org/officeDocument/2006/relationships/header" Target="header182.xml"/><Relationship Id="rId222" Type="http://schemas.openxmlformats.org/officeDocument/2006/relationships/header" Target="header203.xml"/><Relationship Id="rId243" Type="http://schemas.openxmlformats.org/officeDocument/2006/relationships/fontTable" Target="fontTable.xml"/><Relationship Id="rId12" Type="http://schemas.openxmlformats.org/officeDocument/2006/relationships/footer" Target="footer4.xml"/><Relationship Id="rId17" Type="http://schemas.openxmlformats.org/officeDocument/2006/relationships/header" Target="header2.xml"/><Relationship Id="rId33" Type="http://schemas.openxmlformats.org/officeDocument/2006/relationships/header" Target="header15.xml"/><Relationship Id="rId38" Type="http://schemas.openxmlformats.org/officeDocument/2006/relationships/header" Target="header20.xml"/><Relationship Id="rId59" Type="http://schemas.openxmlformats.org/officeDocument/2006/relationships/header" Target="header40.xml"/><Relationship Id="rId103" Type="http://schemas.openxmlformats.org/officeDocument/2006/relationships/header" Target="header84.xml"/><Relationship Id="rId108" Type="http://schemas.openxmlformats.org/officeDocument/2006/relationships/header" Target="header89.xml"/><Relationship Id="rId124" Type="http://schemas.openxmlformats.org/officeDocument/2006/relationships/header" Target="header105.xml"/><Relationship Id="rId129" Type="http://schemas.openxmlformats.org/officeDocument/2006/relationships/header" Target="header110.xml"/><Relationship Id="rId54" Type="http://schemas.openxmlformats.org/officeDocument/2006/relationships/header" Target="header35.xml"/><Relationship Id="rId70" Type="http://schemas.openxmlformats.org/officeDocument/2006/relationships/header" Target="header51.xml"/><Relationship Id="rId75" Type="http://schemas.openxmlformats.org/officeDocument/2006/relationships/header" Target="header56.xml"/><Relationship Id="rId91" Type="http://schemas.openxmlformats.org/officeDocument/2006/relationships/header" Target="header72.xml"/><Relationship Id="rId96" Type="http://schemas.openxmlformats.org/officeDocument/2006/relationships/header" Target="header77.xml"/><Relationship Id="rId140" Type="http://schemas.openxmlformats.org/officeDocument/2006/relationships/header" Target="header121.xml"/><Relationship Id="rId145" Type="http://schemas.openxmlformats.org/officeDocument/2006/relationships/header" Target="header126.xml"/><Relationship Id="rId161" Type="http://schemas.openxmlformats.org/officeDocument/2006/relationships/header" Target="header142.xml"/><Relationship Id="rId166" Type="http://schemas.openxmlformats.org/officeDocument/2006/relationships/header" Target="header147.xml"/><Relationship Id="rId182" Type="http://schemas.openxmlformats.org/officeDocument/2006/relationships/header" Target="header163.xml"/><Relationship Id="rId187" Type="http://schemas.openxmlformats.org/officeDocument/2006/relationships/header" Target="header168.xml"/><Relationship Id="rId217" Type="http://schemas.openxmlformats.org/officeDocument/2006/relationships/header" Target="header19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93.xml"/><Relationship Id="rId233" Type="http://schemas.openxmlformats.org/officeDocument/2006/relationships/header" Target="header214.xml"/><Relationship Id="rId238" Type="http://schemas.openxmlformats.org/officeDocument/2006/relationships/header" Target="header219.xml"/><Relationship Id="rId23" Type="http://schemas.openxmlformats.org/officeDocument/2006/relationships/header" Target="header7.xml"/><Relationship Id="rId28" Type="http://schemas.openxmlformats.org/officeDocument/2006/relationships/header" Target="header12.xml"/><Relationship Id="rId49" Type="http://schemas.openxmlformats.org/officeDocument/2006/relationships/header" Target="header30.xml"/><Relationship Id="rId114" Type="http://schemas.openxmlformats.org/officeDocument/2006/relationships/header" Target="header95.xml"/><Relationship Id="rId119" Type="http://schemas.openxmlformats.org/officeDocument/2006/relationships/header" Target="header100.xml"/><Relationship Id="rId44" Type="http://schemas.openxmlformats.org/officeDocument/2006/relationships/header" Target="header26.xml"/><Relationship Id="rId60" Type="http://schemas.openxmlformats.org/officeDocument/2006/relationships/header" Target="header41.xml"/><Relationship Id="rId65" Type="http://schemas.openxmlformats.org/officeDocument/2006/relationships/header" Target="header46.xml"/><Relationship Id="rId81" Type="http://schemas.openxmlformats.org/officeDocument/2006/relationships/header" Target="header62.xml"/><Relationship Id="rId86" Type="http://schemas.openxmlformats.org/officeDocument/2006/relationships/header" Target="header67.xml"/><Relationship Id="rId130" Type="http://schemas.openxmlformats.org/officeDocument/2006/relationships/header" Target="header111.xml"/><Relationship Id="rId135" Type="http://schemas.openxmlformats.org/officeDocument/2006/relationships/header" Target="header116.xml"/><Relationship Id="rId151" Type="http://schemas.openxmlformats.org/officeDocument/2006/relationships/header" Target="header132.xml"/><Relationship Id="rId156" Type="http://schemas.openxmlformats.org/officeDocument/2006/relationships/header" Target="header137.xml"/><Relationship Id="rId177" Type="http://schemas.openxmlformats.org/officeDocument/2006/relationships/header" Target="header158.xml"/><Relationship Id="rId198" Type="http://schemas.openxmlformats.org/officeDocument/2006/relationships/header" Target="header179.xml"/><Relationship Id="rId172" Type="http://schemas.openxmlformats.org/officeDocument/2006/relationships/header" Target="header153.xml"/><Relationship Id="rId193" Type="http://schemas.openxmlformats.org/officeDocument/2006/relationships/header" Target="header174.xml"/><Relationship Id="rId202" Type="http://schemas.openxmlformats.org/officeDocument/2006/relationships/header" Target="header183.xml"/><Relationship Id="rId207" Type="http://schemas.openxmlformats.org/officeDocument/2006/relationships/header" Target="header188.xml"/><Relationship Id="rId223" Type="http://schemas.openxmlformats.org/officeDocument/2006/relationships/header" Target="header204.xml"/><Relationship Id="rId228" Type="http://schemas.openxmlformats.org/officeDocument/2006/relationships/header" Target="header209.xml"/><Relationship Id="rId244" Type="http://schemas.openxmlformats.org/officeDocument/2006/relationships/theme" Target="theme/theme1.xml"/><Relationship Id="rId13" Type="http://schemas.openxmlformats.org/officeDocument/2006/relationships/hyperlink" Target="http://water.sdsc.edu/doc/waterMldoc/v11/default.html" TargetMode="External"/><Relationship Id="rId18" Type="http://schemas.openxmlformats.org/officeDocument/2006/relationships/header" Target="header3.xml"/><Relationship Id="rId39" Type="http://schemas.openxmlformats.org/officeDocument/2006/relationships/header" Target="header21.xml"/><Relationship Id="rId109" Type="http://schemas.openxmlformats.org/officeDocument/2006/relationships/header" Target="header90.xml"/><Relationship Id="rId34" Type="http://schemas.openxmlformats.org/officeDocument/2006/relationships/header" Target="header16.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header" Target="header57.xml"/><Relationship Id="rId97" Type="http://schemas.openxmlformats.org/officeDocument/2006/relationships/header" Target="header78.xml"/><Relationship Id="rId104" Type="http://schemas.openxmlformats.org/officeDocument/2006/relationships/header" Target="header85.xml"/><Relationship Id="rId120" Type="http://schemas.openxmlformats.org/officeDocument/2006/relationships/header" Target="header101.xml"/><Relationship Id="rId125" Type="http://schemas.openxmlformats.org/officeDocument/2006/relationships/header" Target="header106.xml"/><Relationship Id="rId141" Type="http://schemas.openxmlformats.org/officeDocument/2006/relationships/header" Target="header122.xml"/><Relationship Id="rId146" Type="http://schemas.openxmlformats.org/officeDocument/2006/relationships/header" Target="header127.xml"/><Relationship Id="rId167" Type="http://schemas.openxmlformats.org/officeDocument/2006/relationships/header" Target="header148.xml"/><Relationship Id="rId188" Type="http://schemas.openxmlformats.org/officeDocument/2006/relationships/header" Target="header169.xml"/><Relationship Id="rId7" Type="http://schemas.openxmlformats.org/officeDocument/2006/relationships/endnotes" Target="endnotes.xml"/><Relationship Id="rId71" Type="http://schemas.openxmlformats.org/officeDocument/2006/relationships/header" Target="header52.xml"/><Relationship Id="rId92" Type="http://schemas.openxmlformats.org/officeDocument/2006/relationships/header" Target="header73.xml"/><Relationship Id="rId162" Type="http://schemas.openxmlformats.org/officeDocument/2006/relationships/header" Target="header143.xml"/><Relationship Id="rId183" Type="http://schemas.openxmlformats.org/officeDocument/2006/relationships/header" Target="header164.xml"/><Relationship Id="rId213" Type="http://schemas.openxmlformats.org/officeDocument/2006/relationships/header" Target="header194.xml"/><Relationship Id="rId218" Type="http://schemas.openxmlformats.org/officeDocument/2006/relationships/header" Target="header199.xml"/><Relationship Id="rId234" Type="http://schemas.openxmlformats.org/officeDocument/2006/relationships/header" Target="header215.xml"/><Relationship Id="rId239" Type="http://schemas.openxmlformats.org/officeDocument/2006/relationships/header" Target="header220.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8.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header" Target="header47.xml"/><Relationship Id="rId87" Type="http://schemas.openxmlformats.org/officeDocument/2006/relationships/header" Target="header68.xml"/><Relationship Id="rId110" Type="http://schemas.openxmlformats.org/officeDocument/2006/relationships/header" Target="header91.xml"/><Relationship Id="rId115" Type="http://schemas.openxmlformats.org/officeDocument/2006/relationships/header" Target="header96.xml"/><Relationship Id="rId131" Type="http://schemas.openxmlformats.org/officeDocument/2006/relationships/header" Target="header112.xml"/><Relationship Id="rId136" Type="http://schemas.openxmlformats.org/officeDocument/2006/relationships/header" Target="header117.xml"/><Relationship Id="rId157" Type="http://schemas.openxmlformats.org/officeDocument/2006/relationships/header" Target="header138.xml"/><Relationship Id="rId178" Type="http://schemas.openxmlformats.org/officeDocument/2006/relationships/header" Target="header159.xml"/><Relationship Id="rId61" Type="http://schemas.openxmlformats.org/officeDocument/2006/relationships/header" Target="header42.xml"/><Relationship Id="rId82" Type="http://schemas.openxmlformats.org/officeDocument/2006/relationships/header" Target="header63.xml"/><Relationship Id="rId152" Type="http://schemas.openxmlformats.org/officeDocument/2006/relationships/header" Target="header133.xml"/><Relationship Id="rId173" Type="http://schemas.openxmlformats.org/officeDocument/2006/relationships/header" Target="header154.xml"/><Relationship Id="rId194" Type="http://schemas.openxmlformats.org/officeDocument/2006/relationships/header" Target="header175.xml"/><Relationship Id="rId199" Type="http://schemas.openxmlformats.org/officeDocument/2006/relationships/header" Target="header180.xml"/><Relationship Id="rId203" Type="http://schemas.openxmlformats.org/officeDocument/2006/relationships/header" Target="header184.xml"/><Relationship Id="rId208" Type="http://schemas.openxmlformats.org/officeDocument/2006/relationships/header" Target="header189.xml"/><Relationship Id="rId229" Type="http://schemas.openxmlformats.org/officeDocument/2006/relationships/header" Target="header210.xml"/><Relationship Id="rId19" Type="http://schemas.openxmlformats.org/officeDocument/2006/relationships/header" Target="header4.xml"/><Relationship Id="rId224" Type="http://schemas.openxmlformats.org/officeDocument/2006/relationships/header" Target="header205.xml"/><Relationship Id="rId240" Type="http://schemas.openxmlformats.org/officeDocument/2006/relationships/header" Target="header221.xml"/><Relationship Id="rId14" Type="http://schemas.openxmlformats.org/officeDocument/2006/relationships/footer" Target="footer5.xml"/><Relationship Id="rId30" Type="http://schemas.openxmlformats.org/officeDocument/2006/relationships/header" Target="header13.xml"/><Relationship Id="rId35" Type="http://schemas.openxmlformats.org/officeDocument/2006/relationships/header" Target="header17.xml"/><Relationship Id="rId56" Type="http://schemas.openxmlformats.org/officeDocument/2006/relationships/header" Target="header37.xml"/><Relationship Id="rId77" Type="http://schemas.openxmlformats.org/officeDocument/2006/relationships/header" Target="header58.xml"/><Relationship Id="rId100" Type="http://schemas.openxmlformats.org/officeDocument/2006/relationships/header" Target="header81.xml"/><Relationship Id="rId105" Type="http://schemas.openxmlformats.org/officeDocument/2006/relationships/header" Target="header86.xml"/><Relationship Id="rId126" Type="http://schemas.openxmlformats.org/officeDocument/2006/relationships/header" Target="header107.xml"/><Relationship Id="rId147" Type="http://schemas.openxmlformats.org/officeDocument/2006/relationships/header" Target="header128.xml"/><Relationship Id="rId168" Type="http://schemas.openxmlformats.org/officeDocument/2006/relationships/header" Target="header149.xml"/><Relationship Id="rId8" Type="http://schemas.openxmlformats.org/officeDocument/2006/relationships/image" Target="media/image1.png"/><Relationship Id="rId51" Type="http://schemas.openxmlformats.org/officeDocument/2006/relationships/header" Target="header32.xml"/><Relationship Id="rId72" Type="http://schemas.openxmlformats.org/officeDocument/2006/relationships/header" Target="header53.xml"/><Relationship Id="rId93" Type="http://schemas.openxmlformats.org/officeDocument/2006/relationships/header" Target="header74.xml"/><Relationship Id="rId98" Type="http://schemas.openxmlformats.org/officeDocument/2006/relationships/header" Target="header79.xml"/><Relationship Id="rId121" Type="http://schemas.openxmlformats.org/officeDocument/2006/relationships/header" Target="header102.xml"/><Relationship Id="rId142" Type="http://schemas.openxmlformats.org/officeDocument/2006/relationships/header" Target="header123.xml"/><Relationship Id="rId163" Type="http://schemas.openxmlformats.org/officeDocument/2006/relationships/header" Target="header144.xml"/><Relationship Id="rId184" Type="http://schemas.openxmlformats.org/officeDocument/2006/relationships/header" Target="header165.xml"/><Relationship Id="rId189" Type="http://schemas.openxmlformats.org/officeDocument/2006/relationships/header" Target="header170.xml"/><Relationship Id="rId219" Type="http://schemas.openxmlformats.org/officeDocument/2006/relationships/header" Target="header200.xml"/><Relationship Id="rId3" Type="http://schemas.openxmlformats.org/officeDocument/2006/relationships/styles" Target="styles.xml"/><Relationship Id="rId214" Type="http://schemas.openxmlformats.org/officeDocument/2006/relationships/header" Target="header195.xml"/><Relationship Id="rId230" Type="http://schemas.openxmlformats.org/officeDocument/2006/relationships/header" Target="header211.xml"/><Relationship Id="rId235" Type="http://schemas.openxmlformats.org/officeDocument/2006/relationships/header" Target="header216.xml"/><Relationship Id="rId25" Type="http://schemas.openxmlformats.org/officeDocument/2006/relationships/header" Target="header9.xml"/><Relationship Id="rId46" Type="http://schemas.openxmlformats.org/officeDocument/2006/relationships/header" Target="header28.xml"/><Relationship Id="rId67" Type="http://schemas.openxmlformats.org/officeDocument/2006/relationships/header" Target="header48.xml"/><Relationship Id="rId116" Type="http://schemas.openxmlformats.org/officeDocument/2006/relationships/header" Target="header97.xml"/><Relationship Id="rId137" Type="http://schemas.openxmlformats.org/officeDocument/2006/relationships/header" Target="header118.xml"/><Relationship Id="rId158" Type="http://schemas.openxmlformats.org/officeDocument/2006/relationships/header" Target="header139.xml"/><Relationship Id="rId20" Type="http://schemas.openxmlformats.org/officeDocument/2006/relationships/header" Target="header5.xml"/><Relationship Id="rId41" Type="http://schemas.openxmlformats.org/officeDocument/2006/relationships/header" Target="header23.xml"/><Relationship Id="rId62" Type="http://schemas.openxmlformats.org/officeDocument/2006/relationships/header" Target="header43.xml"/><Relationship Id="rId83" Type="http://schemas.openxmlformats.org/officeDocument/2006/relationships/header" Target="header64.xml"/><Relationship Id="rId88" Type="http://schemas.openxmlformats.org/officeDocument/2006/relationships/header" Target="header69.xml"/><Relationship Id="rId111" Type="http://schemas.openxmlformats.org/officeDocument/2006/relationships/header" Target="header92.xml"/><Relationship Id="rId132" Type="http://schemas.openxmlformats.org/officeDocument/2006/relationships/header" Target="header113.xml"/><Relationship Id="rId153" Type="http://schemas.openxmlformats.org/officeDocument/2006/relationships/header" Target="header134.xml"/><Relationship Id="rId174" Type="http://schemas.openxmlformats.org/officeDocument/2006/relationships/header" Target="header155.xml"/><Relationship Id="rId179" Type="http://schemas.openxmlformats.org/officeDocument/2006/relationships/header" Target="header160.xml"/><Relationship Id="rId195" Type="http://schemas.openxmlformats.org/officeDocument/2006/relationships/header" Target="header176.xml"/><Relationship Id="rId209" Type="http://schemas.openxmlformats.org/officeDocument/2006/relationships/header" Target="header190.xml"/><Relationship Id="rId190" Type="http://schemas.openxmlformats.org/officeDocument/2006/relationships/header" Target="header171.xml"/><Relationship Id="rId204" Type="http://schemas.openxmlformats.org/officeDocument/2006/relationships/header" Target="header185.xml"/><Relationship Id="rId220" Type="http://schemas.openxmlformats.org/officeDocument/2006/relationships/header" Target="header201.xml"/><Relationship Id="rId225" Type="http://schemas.openxmlformats.org/officeDocument/2006/relationships/header" Target="header206.xml"/><Relationship Id="rId241" Type="http://schemas.openxmlformats.org/officeDocument/2006/relationships/hyperlink" Target="http://www.filigris.com/products/docflex_xml/" TargetMode="External"/><Relationship Id="rId15" Type="http://schemas.openxmlformats.org/officeDocument/2006/relationships/hyperlink" Target="https://svn.sdsc.edu/repo/WATER/CUAHSI/WebServices/BaseWofService/WofSchemas/cuahsiTimeSeries_v1_1.xsd" TargetMode="External"/><Relationship Id="rId36" Type="http://schemas.openxmlformats.org/officeDocument/2006/relationships/header" Target="header18.xml"/><Relationship Id="rId57" Type="http://schemas.openxmlformats.org/officeDocument/2006/relationships/header" Target="header38.xml"/><Relationship Id="rId106" Type="http://schemas.openxmlformats.org/officeDocument/2006/relationships/header" Target="header87.xml"/><Relationship Id="rId127" Type="http://schemas.openxmlformats.org/officeDocument/2006/relationships/header" Target="header108.xml"/><Relationship Id="rId10" Type="http://schemas.openxmlformats.org/officeDocument/2006/relationships/footer" Target="footer2.xml"/><Relationship Id="rId31" Type="http://schemas.openxmlformats.org/officeDocument/2006/relationships/image" Target="media/image3.png"/><Relationship Id="rId52" Type="http://schemas.openxmlformats.org/officeDocument/2006/relationships/header" Target="header33.xml"/><Relationship Id="rId73" Type="http://schemas.openxmlformats.org/officeDocument/2006/relationships/header" Target="header54.xml"/><Relationship Id="rId78" Type="http://schemas.openxmlformats.org/officeDocument/2006/relationships/header" Target="header59.xml"/><Relationship Id="rId94" Type="http://schemas.openxmlformats.org/officeDocument/2006/relationships/header" Target="header75.xml"/><Relationship Id="rId99" Type="http://schemas.openxmlformats.org/officeDocument/2006/relationships/header" Target="header80.xml"/><Relationship Id="rId101" Type="http://schemas.openxmlformats.org/officeDocument/2006/relationships/header" Target="header82.xml"/><Relationship Id="rId122" Type="http://schemas.openxmlformats.org/officeDocument/2006/relationships/header" Target="header103.xml"/><Relationship Id="rId143" Type="http://schemas.openxmlformats.org/officeDocument/2006/relationships/header" Target="header124.xml"/><Relationship Id="rId148" Type="http://schemas.openxmlformats.org/officeDocument/2006/relationships/header" Target="header129.xml"/><Relationship Id="rId164" Type="http://schemas.openxmlformats.org/officeDocument/2006/relationships/header" Target="header145.xml"/><Relationship Id="rId169" Type="http://schemas.openxmlformats.org/officeDocument/2006/relationships/header" Target="header150.xml"/><Relationship Id="rId185" Type="http://schemas.openxmlformats.org/officeDocument/2006/relationships/header" Target="header16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161.xml"/><Relationship Id="rId210" Type="http://schemas.openxmlformats.org/officeDocument/2006/relationships/header" Target="header191.xml"/><Relationship Id="rId215" Type="http://schemas.openxmlformats.org/officeDocument/2006/relationships/header" Target="header196.xml"/><Relationship Id="rId236" Type="http://schemas.openxmlformats.org/officeDocument/2006/relationships/header" Target="header217.xml"/><Relationship Id="rId26" Type="http://schemas.openxmlformats.org/officeDocument/2006/relationships/header" Target="header10.xml"/><Relationship Id="rId231" Type="http://schemas.openxmlformats.org/officeDocument/2006/relationships/header" Target="header212.xml"/><Relationship Id="rId47" Type="http://schemas.openxmlformats.org/officeDocument/2006/relationships/header" Target="header29.xml"/><Relationship Id="rId68" Type="http://schemas.openxmlformats.org/officeDocument/2006/relationships/header" Target="header49.xml"/><Relationship Id="rId89" Type="http://schemas.openxmlformats.org/officeDocument/2006/relationships/header" Target="header70.xml"/><Relationship Id="rId112" Type="http://schemas.openxmlformats.org/officeDocument/2006/relationships/header" Target="header93.xml"/><Relationship Id="rId133" Type="http://schemas.openxmlformats.org/officeDocument/2006/relationships/header" Target="header114.xml"/><Relationship Id="rId154" Type="http://schemas.openxmlformats.org/officeDocument/2006/relationships/header" Target="header135.xml"/><Relationship Id="rId175" Type="http://schemas.openxmlformats.org/officeDocument/2006/relationships/header" Target="header156.xml"/><Relationship Id="rId196" Type="http://schemas.openxmlformats.org/officeDocument/2006/relationships/header" Target="header177.xml"/><Relationship Id="rId200" Type="http://schemas.openxmlformats.org/officeDocument/2006/relationships/header" Target="header181.xml"/><Relationship Id="rId16" Type="http://schemas.openxmlformats.org/officeDocument/2006/relationships/header" Target="header1.xml"/><Relationship Id="rId221" Type="http://schemas.openxmlformats.org/officeDocument/2006/relationships/header" Target="header202.xml"/><Relationship Id="rId242" Type="http://schemas.openxmlformats.org/officeDocument/2006/relationships/hyperlink" Target="http://www.filigris.com/products/docflex_xml/xsddoc/" TargetMode="External"/><Relationship Id="rId37" Type="http://schemas.openxmlformats.org/officeDocument/2006/relationships/header" Target="header19.xml"/><Relationship Id="rId58" Type="http://schemas.openxmlformats.org/officeDocument/2006/relationships/header" Target="header39.xml"/><Relationship Id="rId79" Type="http://schemas.openxmlformats.org/officeDocument/2006/relationships/header" Target="header60.xml"/><Relationship Id="rId102" Type="http://schemas.openxmlformats.org/officeDocument/2006/relationships/header" Target="header83.xml"/><Relationship Id="rId123" Type="http://schemas.openxmlformats.org/officeDocument/2006/relationships/header" Target="header104.xml"/><Relationship Id="rId144" Type="http://schemas.openxmlformats.org/officeDocument/2006/relationships/header" Target="header125.xml"/><Relationship Id="rId90" Type="http://schemas.openxmlformats.org/officeDocument/2006/relationships/header" Target="header71.xml"/><Relationship Id="rId165" Type="http://schemas.openxmlformats.org/officeDocument/2006/relationships/header" Target="header146.xml"/><Relationship Id="rId186" Type="http://schemas.openxmlformats.org/officeDocument/2006/relationships/header" Target="header167.xml"/><Relationship Id="rId211" Type="http://schemas.openxmlformats.org/officeDocument/2006/relationships/header" Target="header192.xml"/><Relationship Id="rId232" Type="http://schemas.openxmlformats.org/officeDocument/2006/relationships/header" Target="header213.xml"/><Relationship Id="rId27" Type="http://schemas.openxmlformats.org/officeDocument/2006/relationships/header" Target="header11.xml"/><Relationship Id="rId48" Type="http://schemas.openxmlformats.org/officeDocument/2006/relationships/image" Target="media/image4.png"/><Relationship Id="rId69" Type="http://schemas.openxmlformats.org/officeDocument/2006/relationships/header" Target="header50.xml"/><Relationship Id="rId113" Type="http://schemas.openxmlformats.org/officeDocument/2006/relationships/header" Target="header94.xml"/><Relationship Id="rId134" Type="http://schemas.openxmlformats.org/officeDocument/2006/relationships/header" Target="header115.xml"/><Relationship Id="rId80" Type="http://schemas.openxmlformats.org/officeDocument/2006/relationships/header" Target="header61.xml"/><Relationship Id="rId155" Type="http://schemas.openxmlformats.org/officeDocument/2006/relationships/header" Target="header136.xml"/><Relationship Id="rId176" Type="http://schemas.openxmlformats.org/officeDocument/2006/relationships/header" Target="header157.xml"/><Relationship Id="rId197" Type="http://schemas.openxmlformats.org/officeDocument/2006/relationships/header" Target="header1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5336-05A3-44D0-889A-8D6E4338C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59425</Words>
  <Characters>338725</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
    </vt:vector>
  </TitlesOfParts>
  <Company>San Diego Supercomputer Center</Company>
  <LinksUpToDate>false</LinksUpToDate>
  <CharactersWithSpaces>397356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dc:creator>
  <cp:keywords/>
  <dc:description/>
  <cp:lastModifiedBy>valentin</cp:lastModifiedBy>
  <cp:revision>6</cp:revision>
  <cp:lastPrinted>2009-06-11T20:51:00Z</cp:lastPrinted>
  <dcterms:created xsi:type="dcterms:W3CDTF">2009-06-11T19:27:00Z</dcterms:created>
  <dcterms:modified xsi:type="dcterms:W3CDTF">2009-06-11T20:57:00Z</dcterms:modified>
</cp:coreProperties>
</file>